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BEC6" w14:textId="64E623F2" w:rsidR="00301BCB" w:rsidRPr="0087517A" w:rsidRDefault="00301BCB" w:rsidP="00A65DB5">
      <w:pPr>
        <w:spacing w:after="120" w:line="240" w:lineRule="auto"/>
        <w:jc w:val="center"/>
        <w:rPr>
          <w:rFonts w:ascii="Book Antiqua" w:eastAsia="Times New Roman" w:hAnsi="Book Antiqua" w:cstheme="minorHAnsi"/>
          <w:b/>
          <w:bCs/>
          <w:kern w:val="0"/>
          <w:sz w:val="20"/>
          <w:szCs w:val="20"/>
          <w:u w:val="single"/>
          <w:lang w:eastAsia="tr-TR"/>
          <w14:ligatures w14:val="none"/>
        </w:rPr>
      </w:pPr>
      <w:r w:rsidRPr="0087517A">
        <w:rPr>
          <w:rFonts w:ascii="Book Antiqua" w:eastAsia="Times New Roman" w:hAnsi="Book Antiqua" w:cstheme="minorHAnsi"/>
          <w:b/>
          <w:bCs/>
          <w:kern w:val="0"/>
          <w:sz w:val="20"/>
          <w:szCs w:val="20"/>
          <w:u w:val="single"/>
          <w:lang w:eastAsia="tr-TR"/>
          <w14:ligatures w14:val="none"/>
        </w:rPr>
        <w:t>YATAY GEÇİŞ BAŞVURU VE BEYAN FORMU</w:t>
      </w:r>
    </w:p>
    <w:p w14:paraId="1ABC77C5" w14:textId="77777777" w:rsidR="00301BCB" w:rsidRPr="0087517A" w:rsidRDefault="00301BCB" w:rsidP="00A65DB5">
      <w:pPr>
        <w:spacing w:after="120" w:line="240" w:lineRule="auto"/>
        <w:jc w:val="center"/>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MUĞLA SITKI KOÇMAN ÜNİVERSİTESİ</w:t>
      </w:r>
    </w:p>
    <w:p w14:paraId="4B4B7A30" w14:textId="77777777" w:rsidR="00301BCB" w:rsidRPr="0087517A" w:rsidRDefault="00301BCB" w:rsidP="00A65DB5">
      <w:pPr>
        <w:spacing w:after="120" w:line="240" w:lineRule="auto"/>
        <w:jc w:val="center"/>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TIP FAKÜLTESİ DEKANLIĞINA</w:t>
      </w:r>
    </w:p>
    <w:p w14:paraId="4681B38B" w14:textId="77777777" w:rsidR="00301BCB" w:rsidRPr="0087517A" w:rsidRDefault="00301BCB" w:rsidP="00A65DB5">
      <w:pPr>
        <w:spacing w:after="120" w:line="240" w:lineRule="auto"/>
        <w:rPr>
          <w:rFonts w:ascii="Book Antiqua" w:eastAsia="Times New Roman" w:hAnsi="Book Antiqua" w:cstheme="minorHAnsi"/>
          <w:b/>
          <w:bCs/>
          <w:kern w:val="0"/>
          <w:sz w:val="20"/>
          <w:szCs w:val="20"/>
          <w:lang w:eastAsia="tr-TR"/>
          <w14:ligatures w14:val="none"/>
        </w:rPr>
      </w:pPr>
    </w:p>
    <w:p w14:paraId="78D1C870" w14:textId="77777777" w:rsidR="00301BCB" w:rsidRPr="0087517A" w:rsidRDefault="00301BCB" w:rsidP="00A65DB5">
      <w:pPr>
        <w:spacing w:after="120" w:line="240" w:lineRule="auto"/>
        <w:ind w:firstLine="708"/>
        <w:jc w:val="both"/>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Üniversitesi ........................................................................ Tıp Fakültesinde ............. Sınıf öğrencisi olarak kayıtlı bulunmaktayım.</w:t>
      </w:r>
    </w:p>
    <w:p w14:paraId="56A9E597" w14:textId="471672EC" w:rsidR="00301BCB" w:rsidRPr="0087517A" w:rsidRDefault="00301BCB" w:rsidP="00A65DB5">
      <w:pPr>
        <w:spacing w:after="120" w:line="240" w:lineRule="auto"/>
        <w:jc w:val="both"/>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Fakülteniz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Türkçe Tıp Programı / </w:t>
      </w:r>
      <w:r w:rsidR="004853D2"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w:t>
      </w:r>
      <w:r w:rsidR="004853D2" w:rsidRPr="0087517A">
        <w:rPr>
          <w:rFonts w:ascii="Book Antiqua" w:eastAsia="Times New Roman" w:hAnsi="Book Antiqua" w:cstheme="minorHAnsi"/>
          <w:kern w:val="0"/>
          <w:sz w:val="20"/>
          <w:szCs w:val="20"/>
          <w:lang w:eastAsia="tr-TR"/>
          <w14:ligatures w14:val="none"/>
        </w:rPr>
        <w:t>İngilizce</w:t>
      </w:r>
      <w:r w:rsidRPr="0087517A">
        <w:rPr>
          <w:rFonts w:ascii="Book Antiqua" w:eastAsia="Times New Roman" w:hAnsi="Book Antiqua" w:cstheme="minorHAnsi"/>
          <w:kern w:val="0"/>
          <w:sz w:val="20"/>
          <w:szCs w:val="20"/>
          <w:lang w:eastAsia="tr-TR"/>
          <w14:ligatures w14:val="none"/>
        </w:rPr>
        <w:t xml:space="preserve"> Tıp Programının ............. </w:t>
      </w:r>
      <w:proofErr w:type="gramStart"/>
      <w:r w:rsidRPr="0087517A">
        <w:rPr>
          <w:rFonts w:ascii="Book Antiqua" w:eastAsia="Times New Roman" w:hAnsi="Book Antiqua" w:cstheme="minorHAnsi"/>
          <w:kern w:val="0"/>
          <w:sz w:val="20"/>
          <w:szCs w:val="20"/>
          <w:lang w:eastAsia="tr-TR"/>
          <w14:ligatures w14:val="none"/>
        </w:rPr>
        <w:t>sınıfına</w:t>
      </w:r>
      <w:proofErr w:type="gramEnd"/>
      <w:r w:rsidR="00DE65D9">
        <w:rPr>
          <w:rFonts w:ascii="Book Antiqua" w:eastAsia="Times New Roman" w:hAnsi="Book Antiqua" w:cstheme="minorHAnsi"/>
          <w:kern w:val="0"/>
          <w:sz w:val="20"/>
          <w:szCs w:val="20"/>
          <w:lang w:eastAsia="tr-TR"/>
          <w14:ligatures w14:val="none"/>
        </w:rPr>
        <w:t xml:space="preserve"> (dönem)</w:t>
      </w:r>
      <w:r w:rsidRPr="0087517A">
        <w:rPr>
          <w:rFonts w:ascii="Book Antiqua" w:eastAsia="Times New Roman" w:hAnsi="Book Antiqua" w:cstheme="minorHAnsi"/>
          <w:kern w:val="0"/>
          <w:sz w:val="20"/>
          <w:szCs w:val="20"/>
          <w:lang w:eastAsia="tr-TR"/>
          <w14:ligatures w14:val="none"/>
        </w:rPr>
        <w:t>, yatay geçiş başvurusu yapmak istiyorum.</w:t>
      </w:r>
    </w:p>
    <w:p w14:paraId="62DFFFDC" w14:textId="77777777" w:rsidR="000E0AB8" w:rsidRPr="000E0AB8" w:rsidRDefault="000E0AB8" w:rsidP="00A65DB5">
      <w:pPr>
        <w:spacing w:after="120" w:line="240" w:lineRule="auto"/>
        <w:ind w:firstLine="708"/>
        <w:jc w:val="both"/>
        <w:rPr>
          <w:rFonts w:ascii="Book Antiqua" w:eastAsia="Times New Roman" w:hAnsi="Book Antiqua" w:cstheme="minorHAnsi"/>
          <w:kern w:val="0"/>
          <w:sz w:val="20"/>
          <w:szCs w:val="20"/>
          <w:lang w:eastAsia="tr-TR"/>
          <w14:ligatures w14:val="none"/>
        </w:rPr>
      </w:pPr>
      <w:r w:rsidRPr="000E0AB8">
        <w:rPr>
          <w:rFonts w:ascii="Book Antiqua" w:eastAsia="Times New Roman" w:hAnsi="Book Antiqua" w:cstheme="minorHAnsi"/>
          <w:kern w:val="0"/>
          <w:sz w:val="20"/>
          <w:szCs w:val="20"/>
          <w:lang w:eastAsia="tr-TR"/>
          <w14:ligatures w14:val="none"/>
        </w:rPr>
        <w:t>Yükseköğretim Kurumlarında Önlisans ve Lisans Düzeyindeki Programlar Arasında Geçiş, Çift Anadal, Yan Dal ile Kurumlar Arası Kredi Transferi Yapılması Esaslarına İlişkin Yönetmelik (bundan sonra "Yönetmelik" olarak anılacaktır) ile Muğla Sıtkı Koçman Üniversitesi Tıp Fakültesi Yatay Geçiş Kılavuzunu (bundan sonra "Kılavuz" olarak anılacaktır) okuduğumu ve anladığımı; başvurum kapsamında sunduğum bilgi, belge ve beyanların gerçeğe uygun olduğunu; idarece yapılacak inceleme ve değerlendirmeler sonucunda başvurumun Kılavuz ve ilgili mevzuat hükümleri çerçevesinde sonuçlandırılacağını bildiğimi beyan ederim.</w:t>
      </w:r>
    </w:p>
    <w:p w14:paraId="218A00D9" w14:textId="0ED3E1FB" w:rsidR="000E0AB8" w:rsidRPr="0087517A" w:rsidRDefault="000E0AB8" w:rsidP="00A65DB5">
      <w:pPr>
        <w:spacing w:after="120" w:line="240" w:lineRule="auto"/>
        <w:ind w:firstLine="708"/>
        <w:jc w:val="both"/>
        <w:rPr>
          <w:rFonts w:ascii="Book Antiqua" w:eastAsia="Times New Roman" w:hAnsi="Book Antiqua" w:cstheme="minorHAnsi"/>
          <w:kern w:val="0"/>
          <w:sz w:val="20"/>
          <w:szCs w:val="20"/>
          <w:lang w:eastAsia="tr-TR"/>
          <w14:ligatures w14:val="none"/>
        </w:rPr>
      </w:pPr>
      <w:r w:rsidRPr="000E0AB8">
        <w:rPr>
          <w:rFonts w:ascii="Book Antiqua" w:eastAsia="Times New Roman" w:hAnsi="Book Antiqua" w:cstheme="minorHAnsi"/>
          <w:kern w:val="0"/>
          <w:sz w:val="20"/>
          <w:szCs w:val="20"/>
          <w:lang w:eastAsia="tr-TR"/>
          <w14:ligatures w14:val="none"/>
        </w:rPr>
        <w:t xml:space="preserve">Başvuru kapsamında sunduğum bilgi, belge veya beyanlardan herhangi birinin gerçeğe aykırı, sahte, tahrif </w:t>
      </w:r>
      <w:proofErr w:type="gramStart"/>
      <w:r w:rsidRPr="000E0AB8">
        <w:rPr>
          <w:rFonts w:ascii="Book Antiqua" w:eastAsia="Times New Roman" w:hAnsi="Book Antiqua" w:cstheme="minorHAnsi"/>
          <w:kern w:val="0"/>
          <w:sz w:val="20"/>
          <w:szCs w:val="20"/>
          <w:lang w:eastAsia="tr-TR"/>
          <w14:ligatures w14:val="none"/>
        </w:rPr>
        <w:t>edilmiş</w:t>
      </w:r>
      <w:proofErr w:type="gramEnd"/>
      <w:r w:rsidRPr="000E0AB8">
        <w:rPr>
          <w:rFonts w:ascii="Book Antiqua" w:eastAsia="Times New Roman" w:hAnsi="Book Antiqua" w:cstheme="minorHAnsi"/>
          <w:kern w:val="0"/>
          <w:sz w:val="20"/>
          <w:szCs w:val="20"/>
          <w:lang w:eastAsia="tr-TR"/>
          <w14:ligatures w14:val="none"/>
        </w:rPr>
        <w:t xml:space="preserve"> veya Kılavuzda öngörülen şartlara aykırı olduğunun tespit edilmesi hâlinde; ilgili mevzuat ve Kılavuz hükümleri uyarınca başvurum hakkında işlem tesis edilebileceğini, kesin kaydım yapılmış veya eğitime başlamış olsam dahi lehime tesis edilen işlemlerin geri alınabileceğini, Fakülte ile ilişiğimin kesilebileceğini ve hakkımda ilgili mevzuatta öngörülen idari ve adli işlemlerin başlatılabileceğini bildiğimi ve kabul ettiğimi beyan ederim.</w:t>
      </w:r>
    </w:p>
    <w:p w14:paraId="635EA62D" w14:textId="77777777" w:rsidR="00292654" w:rsidRPr="0087517A" w:rsidRDefault="00292654" w:rsidP="00A65DB5">
      <w:pPr>
        <w:spacing w:after="120" w:line="240" w:lineRule="auto"/>
        <w:ind w:left="708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Tarih:</w:t>
      </w:r>
      <w:r w:rsidRPr="0087517A">
        <w:rPr>
          <w:rFonts w:ascii="Book Antiqua" w:eastAsia="Times New Roman" w:hAnsi="Book Antiqua" w:cstheme="minorHAnsi"/>
          <w:kern w:val="0"/>
          <w:sz w:val="20"/>
          <w:szCs w:val="20"/>
          <w:lang w:eastAsia="tr-TR"/>
          <w14:ligatures w14:val="none"/>
        </w:rPr>
        <w:t xml:space="preserve"> ...... / ...... / 20.. </w:t>
      </w:r>
    </w:p>
    <w:p w14:paraId="43C8BF83" w14:textId="387DEDDC" w:rsidR="009502E0" w:rsidRPr="0087517A" w:rsidRDefault="009502E0" w:rsidP="00A65DB5">
      <w:pPr>
        <w:spacing w:after="120" w:line="240" w:lineRule="auto"/>
        <w:ind w:left="708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Adı Soyadı:</w:t>
      </w:r>
      <w:r w:rsidRPr="0087517A">
        <w:rPr>
          <w:rFonts w:ascii="Book Antiqua" w:eastAsia="Times New Roman" w:hAnsi="Book Antiqua" w:cstheme="minorHAnsi"/>
          <w:kern w:val="0"/>
          <w:sz w:val="20"/>
          <w:szCs w:val="20"/>
          <w:lang w:eastAsia="tr-TR"/>
          <w14:ligatures w14:val="none"/>
        </w:rPr>
        <w:t xml:space="preserve"> </w:t>
      </w:r>
    </w:p>
    <w:p w14:paraId="7BF40EF1" w14:textId="5CEE2E95" w:rsidR="00292654" w:rsidRPr="0087517A" w:rsidRDefault="00292654" w:rsidP="00A65DB5">
      <w:pPr>
        <w:spacing w:after="120" w:line="240" w:lineRule="auto"/>
        <w:ind w:left="708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İmza:</w:t>
      </w:r>
      <w:r w:rsidRPr="0087517A">
        <w:rPr>
          <w:rFonts w:ascii="Book Antiqua" w:eastAsia="Times New Roman" w:hAnsi="Book Antiqua" w:cstheme="minorHAnsi"/>
          <w:kern w:val="0"/>
          <w:sz w:val="20"/>
          <w:szCs w:val="20"/>
          <w:lang w:eastAsia="tr-TR"/>
          <w14:ligatures w14:val="none"/>
        </w:rPr>
        <w:t xml:space="preserve"> </w:t>
      </w:r>
    </w:p>
    <w:p w14:paraId="1EE8E344" w14:textId="67636990" w:rsidR="009502E0" w:rsidRPr="0087517A" w:rsidRDefault="009502E0"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2689"/>
        <w:gridCol w:w="7767"/>
      </w:tblGrid>
      <w:tr w:rsidR="00954189" w:rsidRPr="0087517A" w14:paraId="5221385A" w14:textId="77777777" w:rsidTr="00744044">
        <w:tc>
          <w:tcPr>
            <w:tcW w:w="10456" w:type="dxa"/>
            <w:gridSpan w:val="2"/>
            <w:shd w:val="clear" w:color="auto" w:fill="B4C6E7" w:themeFill="accent1" w:themeFillTint="66"/>
          </w:tcPr>
          <w:p w14:paraId="236AC556" w14:textId="1D57CABF" w:rsidR="00954189"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1.</w:t>
            </w:r>
            <w:r w:rsidR="00954189" w:rsidRPr="0087517A">
              <w:rPr>
                <w:rFonts w:ascii="Book Antiqua" w:eastAsia="Times New Roman" w:hAnsi="Book Antiqua" w:cstheme="minorHAnsi"/>
                <w:b/>
                <w:bCs/>
                <w:kern w:val="0"/>
                <w:sz w:val="20"/>
                <w:szCs w:val="20"/>
                <w:lang w:eastAsia="tr-TR"/>
                <w14:ligatures w14:val="none"/>
              </w:rPr>
              <w:t>BAŞVURU YAPILAN PROGRAM VE YATAY GEÇİŞ KATEGORİSİ (EK-1</w:t>
            </w:r>
            <w:r w:rsidR="00413247" w:rsidRPr="0087517A">
              <w:rPr>
                <w:rFonts w:ascii="Book Antiqua" w:eastAsia="Times New Roman" w:hAnsi="Book Antiqua" w:cstheme="minorHAnsi"/>
                <w:b/>
                <w:bCs/>
                <w:kern w:val="0"/>
                <w:sz w:val="20"/>
                <w:szCs w:val="20"/>
                <w:lang w:eastAsia="tr-TR"/>
                <w14:ligatures w14:val="none"/>
              </w:rPr>
              <w:t xml:space="preserve"> Özel Açıklamalar</w:t>
            </w:r>
            <w:r w:rsidR="00954189" w:rsidRPr="0087517A">
              <w:rPr>
                <w:rFonts w:ascii="Book Antiqua" w:eastAsia="Times New Roman" w:hAnsi="Book Antiqua" w:cstheme="minorHAnsi"/>
                <w:b/>
                <w:bCs/>
                <w:kern w:val="0"/>
                <w:sz w:val="20"/>
                <w:szCs w:val="20"/>
                <w:lang w:eastAsia="tr-TR"/>
                <w14:ligatures w14:val="none"/>
              </w:rPr>
              <w:t>)</w:t>
            </w:r>
          </w:p>
        </w:tc>
      </w:tr>
      <w:tr w:rsidR="00301BCB" w:rsidRPr="0087517A" w14:paraId="7EE0DDC5" w14:textId="77777777" w:rsidTr="00406184">
        <w:tc>
          <w:tcPr>
            <w:tcW w:w="10456" w:type="dxa"/>
            <w:gridSpan w:val="2"/>
          </w:tcPr>
          <w:p w14:paraId="16E23390" w14:textId="3A09413D" w:rsidR="00301BCB" w:rsidRPr="0087517A" w:rsidRDefault="00301BCB" w:rsidP="00A65DB5">
            <w:pPr>
              <w:spacing w:after="120"/>
              <w:rPr>
                <w:rFonts w:ascii="Book Antiqua" w:eastAsia="Times New Roman" w:hAnsi="Book Antiqua" w:cs="Segoe UI Symbol"/>
                <w:kern w:val="0"/>
                <w:sz w:val="20"/>
                <w:szCs w:val="20"/>
                <w:lang w:eastAsia="tr-TR"/>
                <w14:ligatures w14:val="none"/>
              </w:rPr>
            </w:pPr>
            <w:r w:rsidRPr="0087517A">
              <w:rPr>
                <w:rFonts w:ascii="Book Antiqua" w:eastAsia="Times New Roman" w:hAnsi="Book Antiqua" w:cstheme="minorHAnsi"/>
                <w:i/>
                <w:iCs/>
                <w:kern w:val="0"/>
                <w:sz w:val="20"/>
                <w:szCs w:val="20"/>
                <w:lang w:eastAsia="tr-TR"/>
                <w14:ligatures w14:val="none"/>
              </w:rPr>
              <w:t xml:space="preserve">(Lütfen başvurunuzun değerlendirileceği programı, sınıfı ve </w:t>
            </w:r>
            <w:r w:rsidRPr="0087517A">
              <w:rPr>
                <w:rFonts w:ascii="Book Antiqua" w:eastAsia="Times New Roman" w:hAnsi="Book Antiqua" w:cstheme="minorHAnsi"/>
                <w:b/>
                <w:bCs/>
                <w:i/>
                <w:iCs/>
                <w:kern w:val="0"/>
                <w:sz w:val="20"/>
                <w:szCs w:val="20"/>
                <w:lang w:eastAsia="tr-TR"/>
                <w14:ligatures w14:val="none"/>
              </w:rPr>
              <w:t>YALNIZCA BİR</w:t>
            </w:r>
            <w:r w:rsidRPr="0087517A">
              <w:rPr>
                <w:rFonts w:ascii="Book Antiqua" w:eastAsia="Times New Roman" w:hAnsi="Book Antiqua" w:cstheme="minorHAnsi"/>
                <w:i/>
                <w:iCs/>
                <w:kern w:val="0"/>
                <w:sz w:val="20"/>
                <w:szCs w:val="20"/>
                <w:lang w:eastAsia="tr-TR"/>
                <w14:ligatures w14:val="none"/>
              </w:rPr>
              <w:t xml:space="preserve"> yatay geçiş kategorisini işaretleyiniz.)</w:t>
            </w:r>
          </w:p>
        </w:tc>
      </w:tr>
      <w:tr w:rsidR="009502E0" w:rsidRPr="0087517A" w14:paraId="74917027" w14:textId="77777777" w:rsidTr="00825C6B">
        <w:tc>
          <w:tcPr>
            <w:tcW w:w="2689" w:type="dxa"/>
          </w:tcPr>
          <w:p w14:paraId="59C8CE61" w14:textId="096871C0" w:rsidR="009502E0" w:rsidRPr="0087517A" w:rsidRDefault="00287DD1" w:rsidP="00A65DB5">
            <w:pPr>
              <w:spacing w:after="120"/>
              <w:rPr>
                <w:rFonts w:ascii="Book Antiqua" w:eastAsia="Times New Roman" w:hAnsi="Book Antiqua" w:cstheme="minorHAnsi"/>
                <w:i/>
                <w:i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Başvurulan MSKÜ </w:t>
            </w:r>
            <w:r w:rsidR="009502E0" w:rsidRPr="0087517A">
              <w:rPr>
                <w:rFonts w:ascii="Book Antiqua" w:eastAsia="Times New Roman" w:hAnsi="Book Antiqua" w:cstheme="minorHAnsi"/>
                <w:b/>
                <w:bCs/>
                <w:kern w:val="0"/>
                <w:sz w:val="20"/>
                <w:szCs w:val="20"/>
                <w:lang w:eastAsia="tr-TR"/>
                <w14:ligatures w14:val="none"/>
              </w:rPr>
              <w:t>Tıp Programı:</w:t>
            </w:r>
          </w:p>
        </w:tc>
        <w:tc>
          <w:tcPr>
            <w:tcW w:w="7767" w:type="dxa"/>
          </w:tcPr>
          <w:p w14:paraId="07A23329" w14:textId="3C78F15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Türkçe Tıp </w:t>
            </w:r>
            <w:r w:rsidR="004853D2" w:rsidRPr="0087517A">
              <w:rPr>
                <w:rFonts w:ascii="Book Antiqua" w:eastAsia="Times New Roman" w:hAnsi="Book Antiqua" w:cstheme="minorHAnsi"/>
                <w:kern w:val="0"/>
                <w:sz w:val="20"/>
                <w:szCs w:val="20"/>
                <w:lang w:eastAsia="tr-TR"/>
                <w14:ligatures w14:val="none"/>
              </w:rPr>
              <w:t>Programı</w:t>
            </w:r>
            <w:r w:rsidR="009502E0" w:rsidRPr="0087517A">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009502E0" w:rsidRPr="0087517A">
              <w:rPr>
                <w:rFonts w:ascii="Book Antiqua" w:eastAsia="Times New Roman" w:hAnsi="Book Antiqua" w:cstheme="minorHAnsi"/>
                <w:kern w:val="0"/>
                <w:sz w:val="20"/>
                <w:szCs w:val="20"/>
                <w:lang w:eastAsia="tr-TR"/>
                <w14:ligatures w14:val="none"/>
              </w:rPr>
              <w:t>İngilizce Tıp</w:t>
            </w:r>
            <w:r w:rsidR="004853D2" w:rsidRPr="0087517A">
              <w:rPr>
                <w:rFonts w:ascii="Book Antiqua" w:eastAsia="Times New Roman" w:hAnsi="Book Antiqua" w:cstheme="minorHAnsi"/>
                <w:kern w:val="0"/>
                <w:sz w:val="20"/>
                <w:szCs w:val="20"/>
                <w:lang w:eastAsia="tr-TR"/>
                <w14:ligatures w14:val="none"/>
              </w:rPr>
              <w:t xml:space="preserve"> Programı</w:t>
            </w:r>
          </w:p>
        </w:tc>
      </w:tr>
      <w:tr w:rsidR="009502E0" w:rsidRPr="0087517A" w14:paraId="219F3D9E" w14:textId="77777777" w:rsidTr="00825C6B">
        <w:tc>
          <w:tcPr>
            <w:tcW w:w="2689" w:type="dxa"/>
          </w:tcPr>
          <w:p w14:paraId="0A887438" w14:textId="610527A9" w:rsidR="009502E0" w:rsidRPr="0087517A" w:rsidRDefault="00287DD1"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Başvurulan </w:t>
            </w:r>
            <w:r w:rsidR="00AC027A" w:rsidRPr="0087517A">
              <w:rPr>
                <w:rFonts w:ascii="Book Antiqua" w:eastAsia="Times New Roman" w:hAnsi="Book Antiqua" w:cstheme="minorHAnsi"/>
                <w:b/>
                <w:bCs/>
                <w:kern w:val="0"/>
                <w:sz w:val="20"/>
                <w:szCs w:val="20"/>
                <w:lang w:eastAsia="tr-TR"/>
                <w14:ligatures w14:val="none"/>
              </w:rPr>
              <w:t>Sınıf (</w:t>
            </w:r>
            <w:r w:rsidR="009502E0" w:rsidRPr="0087517A">
              <w:rPr>
                <w:rFonts w:ascii="Book Antiqua" w:eastAsia="Times New Roman" w:hAnsi="Book Antiqua" w:cstheme="minorHAnsi"/>
                <w:b/>
                <w:bCs/>
                <w:kern w:val="0"/>
                <w:sz w:val="20"/>
                <w:szCs w:val="20"/>
                <w:lang w:eastAsia="tr-TR"/>
                <w14:ligatures w14:val="none"/>
              </w:rPr>
              <w:t>Dönem</w:t>
            </w:r>
            <w:r w:rsidR="00C87215" w:rsidRPr="0087517A">
              <w:rPr>
                <w:rFonts w:ascii="Book Antiqua" w:eastAsia="Times New Roman" w:hAnsi="Book Antiqua" w:cstheme="minorHAnsi"/>
                <w:b/>
                <w:bCs/>
                <w:kern w:val="0"/>
                <w:sz w:val="20"/>
                <w:szCs w:val="20"/>
                <w:lang w:eastAsia="tr-TR"/>
                <w14:ligatures w14:val="none"/>
              </w:rPr>
              <w:t>)</w:t>
            </w:r>
            <w:r w:rsidR="009502E0" w:rsidRPr="0087517A">
              <w:rPr>
                <w:rFonts w:ascii="Book Antiqua" w:eastAsia="Times New Roman" w:hAnsi="Book Antiqua" w:cstheme="minorHAnsi"/>
                <w:b/>
                <w:bCs/>
                <w:kern w:val="0"/>
                <w:sz w:val="20"/>
                <w:szCs w:val="20"/>
                <w:lang w:eastAsia="tr-TR"/>
                <w14:ligatures w14:val="none"/>
              </w:rPr>
              <w:t xml:space="preserve"> Düzeyi:</w:t>
            </w:r>
          </w:p>
        </w:tc>
        <w:tc>
          <w:tcPr>
            <w:tcW w:w="7767" w:type="dxa"/>
          </w:tcPr>
          <w:p w14:paraId="14DC992D" w14:textId="4A7D5A06" w:rsidR="00AC027A" w:rsidRPr="0087517A" w:rsidRDefault="00AC027A" w:rsidP="00A65DB5">
            <w:pPr>
              <w:spacing w:after="120"/>
              <w:rPr>
                <w:rFonts w:ascii="Book Antiqua" w:eastAsia="Times New Roman" w:hAnsi="Book Antiqua" w:cstheme="minorHAnsi"/>
                <w:i/>
                <w:iCs/>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Dönem 1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Dönem 2            </w:t>
            </w:r>
            <w:r w:rsidR="00B21154" w:rsidRPr="0087517A">
              <w:rPr>
                <w:rFonts w:ascii="Book Antiqua" w:eastAsia="Times New Roman" w:hAnsi="Book Antiqua" w:cstheme="minorHAnsi"/>
                <w:i/>
                <w:iCs/>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Dönem 3 </w:t>
            </w:r>
          </w:p>
          <w:p w14:paraId="2FDF3920" w14:textId="4A6F7915" w:rsidR="00AC027A" w:rsidRPr="0087517A" w:rsidRDefault="00AC027A" w:rsidP="00A65DB5">
            <w:pPr>
              <w:spacing w:after="120"/>
              <w:rPr>
                <w:rFonts w:ascii="Book Antiqua" w:eastAsia="Times New Roman" w:hAnsi="Book Antiqua" w:cstheme="minorHAnsi"/>
                <w:i/>
                <w:iCs/>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i/>
                <w:iCs/>
                <w:kern w:val="0"/>
                <w:sz w:val="20"/>
                <w:szCs w:val="20"/>
                <w:lang w:eastAsia="tr-TR"/>
                <w14:ligatures w14:val="none"/>
              </w:rPr>
              <w:t xml:space="preserve">Dönem 4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Dönem 5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Dönem 6</w:t>
            </w:r>
          </w:p>
        </w:tc>
      </w:tr>
      <w:tr w:rsidR="009502E0" w:rsidRPr="0087517A" w14:paraId="2B4759DC" w14:textId="77777777" w:rsidTr="00825C6B">
        <w:tc>
          <w:tcPr>
            <w:tcW w:w="2689" w:type="dxa"/>
          </w:tcPr>
          <w:p w14:paraId="40993E24" w14:textId="45D3C819"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Başvurulan Yatay Geçiş Kategorisi:</w:t>
            </w:r>
          </w:p>
          <w:p w14:paraId="750BAAB1" w14:textId="77777777" w:rsidR="009502E0" w:rsidRPr="0087517A" w:rsidRDefault="009502E0" w:rsidP="00A65DB5">
            <w:pPr>
              <w:spacing w:after="120"/>
              <w:rPr>
                <w:rFonts w:ascii="Book Antiqua" w:eastAsia="Times New Roman" w:hAnsi="Book Antiqua" w:cstheme="minorHAnsi"/>
                <w:i/>
                <w:iCs/>
                <w:kern w:val="0"/>
                <w:sz w:val="20"/>
                <w:szCs w:val="20"/>
                <w:lang w:eastAsia="tr-TR"/>
                <w14:ligatures w14:val="none"/>
              </w:rPr>
            </w:pPr>
          </w:p>
        </w:tc>
        <w:tc>
          <w:tcPr>
            <w:tcW w:w="7767" w:type="dxa"/>
          </w:tcPr>
          <w:p w14:paraId="4BA13886" w14:textId="24FD9D10"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K-1:</w:t>
            </w:r>
            <w:r w:rsidR="00825C6B" w:rsidRPr="0087517A">
              <w:rPr>
                <w:rFonts w:ascii="Book Antiqua" w:eastAsia="Times New Roman" w:hAnsi="Book Antiqua" w:cstheme="minorHAnsi"/>
                <w:kern w:val="0"/>
                <w:sz w:val="20"/>
                <w:szCs w:val="20"/>
                <w:lang w:eastAsia="tr-TR"/>
                <w14:ligatures w14:val="none"/>
              </w:rPr>
              <w:t xml:space="preserve"> Kurumlar Arası Yatay Geçiş</w:t>
            </w:r>
          </w:p>
          <w:p w14:paraId="030251D6" w14:textId="27EEBF94"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K-2:</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Kurum İçi Programlar Arası Yatay Geçiş</w:t>
            </w:r>
          </w:p>
          <w:p w14:paraId="0B0A3A77" w14:textId="5A4900F4"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K-3:</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Merkezî Yerleştirme Puanıyla Yatay Geçiş (Yönetmelik Ek Madde 1 kapsamında)</w:t>
            </w:r>
          </w:p>
          <w:p w14:paraId="227191CB" w14:textId="31EFBA5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K-4:</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 xml:space="preserve">Yurt Dışı Yükseköğretim Kurumlarından Yurt İçindekilere Yatay Geçiş (Yönetmeliğin </w:t>
            </w:r>
            <w:proofErr w:type="gramStart"/>
            <w:r w:rsidR="00825C6B" w:rsidRPr="0087517A">
              <w:rPr>
                <w:rFonts w:ascii="Book Antiqua" w:eastAsia="Times New Roman" w:hAnsi="Book Antiqua" w:cstheme="minorHAnsi"/>
                <w:kern w:val="0"/>
                <w:sz w:val="20"/>
                <w:szCs w:val="20"/>
                <w:lang w:eastAsia="tr-TR"/>
                <w14:ligatures w14:val="none"/>
              </w:rPr>
              <w:t>14 üncü</w:t>
            </w:r>
            <w:proofErr w:type="gramEnd"/>
            <w:r w:rsidR="00825C6B" w:rsidRPr="0087517A">
              <w:rPr>
                <w:rFonts w:ascii="Book Antiqua" w:eastAsia="Times New Roman" w:hAnsi="Book Antiqua" w:cstheme="minorHAnsi"/>
                <w:kern w:val="0"/>
                <w:sz w:val="20"/>
                <w:szCs w:val="20"/>
                <w:lang w:eastAsia="tr-TR"/>
                <w14:ligatures w14:val="none"/>
              </w:rPr>
              <w:t xml:space="preserve"> maddesi kapsamında)</w:t>
            </w:r>
          </w:p>
          <w:p w14:paraId="79F2E9CE" w14:textId="72C3449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K-5:</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 xml:space="preserve">Yurt İçi Yükseköğretim Kurumlarından Özel Durumlarda Yatay Geçiş (Yönetmeliğin </w:t>
            </w:r>
            <w:proofErr w:type="gramStart"/>
            <w:r w:rsidR="00825C6B" w:rsidRPr="0087517A">
              <w:rPr>
                <w:rFonts w:ascii="Book Antiqua" w:eastAsia="Times New Roman" w:hAnsi="Book Antiqua" w:cstheme="minorHAnsi"/>
                <w:kern w:val="0"/>
                <w:sz w:val="20"/>
                <w:szCs w:val="20"/>
                <w:lang w:eastAsia="tr-TR"/>
                <w14:ligatures w14:val="none"/>
              </w:rPr>
              <w:t>24 üncü</w:t>
            </w:r>
            <w:proofErr w:type="gramEnd"/>
            <w:r w:rsidR="00825C6B" w:rsidRPr="0087517A">
              <w:rPr>
                <w:rFonts w:ascii="Book Antiqua" w:eastAsia="Times New Roman" w:hAnsi="Book Antiqua" w:cstheme="minorHAnsi"/>
                <w:kern w:val="0"/>
                <w:sz w:val="20"/>
                <w:szCs w:val="20"/>
                <w:lang w:eastAsia="tr-TR"/>
                <w14:ligatures w14:val="none"/>
              </w:rPr>
              <w:t xml:space="preserve"> ve Ek 2 nci maddeleri kapsamında)</w:t>
            </w:r>
          </w:p>
          <w:p w14:paraId="77008951" w14:textId="48C34F25" w:rsidR="009502E0"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w:t>
            </w:r>
            <w:r w:rsidR="009502E0" w:rsidRPr="0087517A">
              <w:rPr>
                <w:rFonts w:ascii="Book Antiqua" w:eastAsia="Times New Roman" w:hAnsi="Book Antiqua" w:cstheme="minorHAnsi"/>
                <w:b/>
                <w:bCs/>
                <w:kern w:val="0"/>
                <w:sz w:val="20"/>
                <w:szCs w:val="20"/>
                <w:lang w:eastAsia="tr-TR"/>
                <w14:ligatures w14:val="none"/>
              </w:rPr>
              <w:t>K-6:</w:t>
            </w:r>
            <w:r w:rsidR="009502E0" w:rsidRPr="0087517A">
              <w:rPr>
                <w:rFonts w:ascii="Book Antiqua" w:eastAsia="Times New Roman" w:hAnsi="Book Antiqua" w:cstheme="minorHAnsi"/>
                <w:kern w:val="0"/>
                <w:sz w:val="20"/>
                <w:szCs w:val="20"/>
                <w:lang w:eastAsia="tr-TR"/>
                <w14:ligatures w14:val="none"/>
              </w:rPr>
              <w:t xml:space="preserve"> </w:t>
            </w:r>
            <w:r w:rsidR="00825C6B" w:rsidRPr="0087517A">
              <w:rPr>
                <w:rFonts w:ascii="Book Antiqua" w:eastAsia="Times New Roman" w:hAnsi="Book Antiqua" w:cstheme="minorHAnsi"/>
                <w:kern w:val="0"/>
                <w:sz w:val="20"/>
                <w:szCs w:val="20"/>
                <w:lang w:eastAsia="tr-TR"/>
                <w14:ligatures w14:val="none"/>
              </w:rPr>
              <w:t xml:space="preserve">Yurt Dışı Yükseköğretim Kurumlarından Yurt İçindeki Yükseköğretim Kurumlarına Özel Durumlarda Yatay Geçiş (Yönetmeliğin </w:t>
            </w:r>
            <w:proofErr w:type="gramStart"/>
            <w:r w:rsidR="00825C6B" w:rsidRPr="0087517A">
              <w:rPr>
                <w:rFonts w:ascii="Book Antiqua" w:eastAsia="Times New Roman" w:hAnsi="Book Antiqua" w:cstheme="minorHAnsi"/>
                <w:kern w:val="0"/>
                <w:sz w:val="20"/>
                <w:szCs w:val="20"/>
                <w:lang w:eastAsia="tr-TR"/>
                <w14:ligatures w14:val="none"/>
              </w:rPr>
              <w:t>24 üncü</w:t>
            </w:r>
            <w:proofErr w:type="gramEnd"/>
            <w:r w:rsidR="00825C6B" w:rsidRPr="0087517A">
              <w:rPr>
                <w:rFonts w:ascii="Book Antiqua" w:eastAsia="Times New Roman" w:hAnsi="Book Antiqua" w:cstheme="minorHAnsi"/>
                <w:kern w:val="0"/>
                <w:sz w:val="20"/>
                <w:szCs w:val="20"/>
                <w:lang w:eastAsia="tr-TR"/>
                <w14:ligatures w14:val="none"/>
              </w:rPr>
              <w:t xml:space="preserve"> ve Ek 2 nci maddeleri kapsamında)</w:t>
            </w:r>
          </w:p>
          <w:p w14:paraId="5BA02F67" w14:textId="23EDB83A" w:rsidR="00825C6B" w:rsidRPr="0087517A" w:rsidRDefault="00897A8A" w:rsidP="00A65DB5">
            <w:pPr>
              <w:spacing w:after="120"/>
              <w:rPr>
                <w:rFonts w:ascii="Book Antiqua" w:eastAsia="Times New Roman" w:hAnsi="Book Antiqua" w:cstheme="minorHAnsi"/>
                <w:i/>
                <w:iCs/>
                <w:kern w:val="0"/>
                <w:sz w:val="20"/>
                <w:szCs w:val="20"/>
                <w:lang w:eastAsia="tr-TR"/>
                <w14:ligatures w14:val="none"/>
              </w:rPr>
            </w:pPr>
            <w:proofErr w:type="gramStart"/>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i/>
                <w:iCs/>
                <w:kern w:val="0"/>
                <w:sz w:val="20"/>
                <w:szCs w:val="20"/>
                <w:lang w:eastAsia="tr-TR"/>
                <w14:ligatures w14:val="none"/>
              </w:rPr>
              <w:t xml:space="preserve">  </w:t>
            </w:r>
            <w:r w:rsidR="009502E0" w:rsidRPr="0087517A">
              <w:rPr>
                <w:rFonts w:ascii="Book Antiqua" w:eastAsia="Times New Roman" w:hAnsi="Book Antiqua" w:cstheme="minorHAnsi"/>
                <w:i/>
                <w:iCs/>
                <w:kern w:val="0"/>
                <w:sz w:val="20"/>
                <w:szCs w:val="20"/>
                <w:lang w:eastAsia="tr-TR"/>
                <w14:ligatures w14:val="none"/>
              </w:rPr>
              <w:t>(</w:t>
            </w:r>
            <w:proofErr w:type="gramEnd"/>
            <w:r w:rsidR="009502E0" w:rsidRPr="0087517A">
              <w:rPr>
                <w:rFonts w:ascii="Book Antiqua" w:eastAsia="Times New Roman" w:hAnsi="Book Antiqua" w:cstheme="minorHAnsi"/>
                <w:i/>
                <w:iCs/>
                <w:kern w:val="0"/>
                <w:sz w:val="20"/>
                <w:szCs w:val="20"/>
                <w:lang w:eastAsia="tr-TR"/>
                <w14:ligatures w14:val="none"/>
              </w:rPr>
              <w:t>Özel Durum Açıklamanız varsa belirtiniz: .................................................................................................................)</w:t>
            </w:r>
            <w:r w:rsidR="00825C6B" w:rsidRPr="0087517A">
              <w:rPr>
                <w:rFonts w:ascii="Book Antiqua" w:eastAsia="Times New Roman" w:hAnsi="Book Antiqua" w:cstheme="minorHAnsi"/>
                <w:kern w:val="0"/>
                <w:sz w:val="20"/>
                <w:szCs w:val="20"/>
                <w:lang w:eastAsia="tr-TR"/>
                <w14:ligatures w14:val="none"/>
              </w:rPr>
              <w:t xml:space="preserve"> </w:t>
            </w:r>
          </w:p>
        </w:tc>
      </w:tr>
    </w:tbl>
    <w:p w14:paraId="0FBEB401" w14:textId="05805E90" w:rsidR="009502E0" w:rsidRPr="0087517A" w:rsidRDefault="009502E0" w:rsidP="00A65DB5">
      <w:pPr>
        <w:spacing w:after="120" w:line="240" w:lineRule="auto"/>
        <w:rPr>
          <w:rFonts w:ascii="Book Antiqua" w:eastAsia="Times New Roman" w:hAnsi="Book Antiqua" w:cstheme="minorHAnsi"/>
          <w:i/>
          <w:iCs/>
          <w:kern w:val="0"/>
          <w:sz w:val="20"/>
          <w:szCs w:val="20"/>
          <w:lang w:eastAsia="tr-TR"/>
          <w14:ligatures w14:val="none"/>
        </w:rPr>
      </w:pPr>
    </w:p>
    <w:p w14:paraId="28B87E59" w14:textId="77777777" w:rsidR="002E221F" w:rsidRPr="0087517A" w:rsidRDefault="002E221F" w:rsidP="00A65DB5">
      <w:pPr>
        <w:spacing w:after="120" w:line="240" w:lineRule="auto"/>
        <w:rPr>
          <w:rFonts w:ascii="Book Antiqua" w:eastAsia="Times New Roman" w:hAnsi="Book Antiqua" w:cstheme="minorHAnsi"/>
          <w:i/>
          <w:iCs/>
          <w:kern w:val="0"/>
          <w:sz w:val="20"/>
          <w:szCs w:val="20"/>
          <w:lang w:eastAsia="tr-TR"/>
          <w14:ligatures w14:val="none"/>
        </w:rPr>
      </w:pPr>
    </w:p>
    <w:tbl>
      <w:tblPr>
        <w:tblStyle w:val="TabloKlavuzu"/>
        <w:tblW w:w="0" w:type="auto"/>
        <w:tblLook w:val="04A0" w:firstRow="1" w:lastRow="0" w:firstColumn="1" w:lastColumn="0" w:noHBand="0" w:noVBand="1"/>
      </w:tblPr>
      <w:tblGrid>
        <w:gridCol w:w="4248"/>
        <w:gridCol w:w="6208"/>
      </w:tblGrid>
      <w:tr w:rsidR="009502E0" w:rsidRPr="0087517A" w14:paraId="5F7A5590" w14:textId="77777777" w:rsidTr="00744044">
        <w:tc>
          <w:tcPr>
            <w:tcW w:w="10456" w:type="dxa"/>
            <w:gridSpan w:val="2"/>
            <w:shd w:val="clear" w:color="auto" w:fill="B4C6E7" w:themeFill="accent1" w:themeFillTint="66"/>
          </w:tcPr>
          <w:p w14:paraId="23F09469" w14:textId="44C70BCE" w:rsidR="009502E0"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2.</w:t>
            </w:r>
            <w:r w:rsidR="009502E0" w:rsidRPr="0087517A">
              <w:rPr>
                <w:rFonts w:ascii="Book Antiqua" w:eastAsia="Times New Roman" w:hAnsi="Book Antiqua" w:cstheme="minorHAnsi"/>
                <w:b/>
                <w:bCs/>
                <w:kern w:val="0"/>
                <w:sz w:val="20"/>
                <w:szCs w:val="20"/>
                <w:lang w:eastAsia="tr-TR"/>
                <w14:ligatures w14:val="none"/>
              </w:rPr>
              <w:t>KİŞİSEL VE İLETİŞİM BİLGİLERİ</w:t>
            </w:r>
          </w:p>
        </w:tc>
      </w:tr>
      <w:tr w:rsidR="009502E0" w:rsidRPr="0087517A" w14:paraId="005F991A" w14:textId="77777777" w:rsidTr="00897A8A">
        <w:tc>
          <w:tcPr>
            <w:tcW w:w="4248" w:type="dxa"/>
          </w:tcPr>
          <w:p w14:paraId="788D92E1" w14:textId="4F60198F"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Adı Soyadı:</w:t>
            </w:r>
          </w:p>
        </w:tc>
        <w:tc>
          <w:tcPr>
            <w:tcW w:w="6208" w:type="dxa"/>
          </w:tcPr>
          <w:p w14:paraId="6A48A7F0" w14:textId="15E2FE6A"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Uyruğu:</w:t>
            </w:r>
          </w:p>
        </w:tc>
      </w:tr>
      <w:tr w:rsidR="009502E0" w:rsidRPr="0087517A" w14:paraId="7E5EBCDE" w14:textId="77777777" w:rsidTr="00897A8A">
        <w:tc>
          <w:tcPr>
            <w:tcW w:w="4248" w:type="dxa"/>
          </w:tcPr>
          <w:p w14:paraId="6E813809" w14:textId="0CD2B11A" w:rsidR="009502E0" w:rsidRPr="0087517A" w:rsidRDefault="00374682" w:rsidP="00A65DB5">
            <w:pPr>
              <w:spacing w:after="120"/>
              <w:rPr>
                <w:rFonts w:ascii="Book Antiqua" w:eastAsia="Times New Roman" w:hAnsi="Book Antiqua" w:cstheme="minorHAnsi"/>
                <w:kern w:val="0"/>
                <w:sz w:val="20"/>
                <w:szCs w:val="20"/>
                <w:lang w:eastAsia="tr-TR"/>
                <w14:ligatures w14:val="none"/>
              </w:rPr>
            </w:pPr>
            <w:proofErr w:type="gramStart"/>
            <w:r w:rsidRPr="0087517A">
              <w:rPr>
                <w:rFonts w:ascii="Book Antiqua" w:eastAsia="Times New Roman" w:hAnsi="Book Antiqua" w:cstheme="minorHAnsi"/>
                <w:b/>
                <w:bCs/>
                <w:kern w:val="0"/>
                <w:sz w:val="20"/>
                <w:szCs w:val="20"/>
                <w:lang w:eastAsia="tr-TR"/>
                <w14:ligatures w14:val="none"/>
              </w:rPr>
              <w:t>Cinsiyeti:</w:t>
            </w:r>
            <w:r w:rsidRPr="0087517A">
              <w:rPr>
                <w:rFonts w:ascii="Book Antiqua" w:eastAsia="Times New Roman" w:hAnsi="Book Antiqua" w:cstheme="minorHAnsi"/>
                <w:kern w:val="0"/>
                <w:sz w:val="20"/>
                <w:szCs w:val="20"/>
                <w:lang w:eastAsia="tr-TR"/>
                <w14:ligatures w14:val="none"/>
              </w:rPr>
              <w:t xml:space="preserve">  </w:t>
            </w:r>
            <w:r w:rsidR="00897A8A" w:rsidRPr="0087517A">
              <w:rPr>
                <w:rFonts w:ascii="Segoe UI Symbol" w:eastAsia="Times New Roman" w:hAnsi="Segoe UI Symbol" w:cs="Segoe UI Symbol"/>
                <w:kern w:val="0"/>
                <w:sz w:val="20"/>
                <w:szCs w:val="20"/>
                <w:lang w:eastAsia="tr-TR"/>
                <w14:ligatures w14:val="none"/>
              </w:rPr>
              <w:t>☐</w:t>
            </w:r>
            <w:proofErr w:type="gramEnd"/>
            <w:r w:rsidR="009502E0" w:rsidRPr="0087517A">
              <w:rPr>
                <w:rFonts w:ascii="Book Antiqua" w:eastAsia="Times New Roman" w:hAnsi="Book Antiqua" w:cstheme="minorHAnsi"/>
                <w:kern w:val="0"/>
                <w:sz w:val="20"/>
                <w:szCs w:val="20"/>
                <w:lang w:eastAsia="tr-TR"/>
                <w14:ligatures w14:val="none"/>
              </w:rPr>
              <w:t xml:space="preserve"> Kadın </w:t>
            </w:r>
            <w:r w:rsidR="00897A8A" w:rsidRPr="0087517A">
              <w:rPr>
                <w:rFonts w:ascii="Segoe UI Symbol" w:eastAsia="Times New Roman" w:hAnsi="Segoe UI Symbol" w:cs="Segoe UI Symbol"/>
                <w:kern w:val="0"/>
                <w:sz w:val="20"/>
                <w:szCs w:val="20"/>
                <w:lang w:eastAsia="tr-TR"/>
                <w14:ligatures w14:val="none"/>
              </w:rPr>
              <w:t>☐</w:t>
            </w:r>
            <w:r w:rsidR="009502E0" w:rsidRPr="0087517A">
              <w:rPr>
                <w:rFonts w:ascii="Book Antiqua" w:eastAsia="Times New Roman" w:hAnsi="Book Antiqua" w:cstheme="minorHAnsi"/>
                <w:kern w:val="0"/>
                <w:sz w:val="20"/>
                <w:szCs w:val="20"/>
                <w:lang w:eastAsia="tr-TR"/>
                <w14:ligatures w14:val="none"/>
              </w:rPr>
              <w:t xml:space="preserve"> Erkek </w:t>
            </w:r>
          </w:p>
        </w:tc>
        <w:tc>
          <w:tcPr>
            <w:tcW w:w="6208" w:type="dxa"/>
          </w:tcPr>
          <w:p w14:paraId="5B133F22" w14:textId="3D9A9B46" w:rsidR="004853D2" w:rsidRPr="0087517A" w:rsidRDefault="009502E0"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T.C. Kimlik</w:t>
            </w:r>
            <w:r w:rsidR="004853D2" w:rsidRPr="0087517A">
              <w:rPr>
                <w:rFonts w:ascii="Book Antiqua" w:eastAsia="Times New Roman" w:hAnsi="Book Antiqua" w:cstheme="minorHAnsi"/>
                <w:b/>
                <w:bCs/>
                <w:kern w:val="0"/>
                <w:sz w:val="20"/>
                <w:szCs w:val="20"/>
                <w:lang w:eastAsia="tr-TR"/>
                <w14:ligatures w14:val="none"/>
              </w:rPr>
              <w:t xml:space="preserve"> No:</w:t>
            </w:r>
            <w:r w:rsidRPr="0087517A">
              <w:rPr>
                <w:rFonts w:ascii="Book Antiqua" w:eastAsia="Times New Roman" w:hAnsi="Book Antiqua" w:cstheme="minorHAnsi"/>
                <w:b/>
                <w:bCs/>
                <w:kern w:val="0"/>
                <w:sz w:val="20"/>
                <w:szCs w:val="20"/>
                <w:lang w:eastAsia="tr-TR"/>
                <w14:ligatures w14:val="none"/>
              </w:rPr>
              <w:t xml:space="preserve"> </w:t>
            </w:r>
          </w:p>
          <w:p w14:paraId="06D8E0D0" w14:textId="77777777" w:rsidR="004853D2" w:rsidRPr="0087517A" w:rsidRDefault="009502E0"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Yabancı Kimlik </w:t>
            </w:r>
          </w:p>
          <w:p w14:paraId="6E4F96F2" w14:textId="43289495"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Pasaport No:</w:t>
            </w:r>
          </w:p>
        </w:tc>
      </w:tr>
      <w:tr w:rsidR="009502E0" w:rsidRPr="0087517A" w14:paraId="43D3D1C1" w14:textId="77777777" w:rsidTr="00897A8A">
        <w:tc>
          <w:tcPr>
            <w:tcW w:w="4248" w:type="dxa"/>
          </w:tcPr>
          <w:p w14:paraId="138093B3" w14:textId="5AD3558E"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Doğum Yeri:</w:t>
            </w:r>
          </w:p>
        </w:tc>
        <w:tc>
          <w:tcPr>
            <w:tcW w:w="6208" w:type="dxa"/>
          </w:tcPr>
          <w:p w14:paraId="46AF0807" w14:textId="13821C46"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Doğum Tarihi (Gün/Ay/Yıl</w:t>
            </w:r>
            <w:proofErr w:type="gramStart"/>
            <w:r w:rsidR="00374682" w:rsidRPr="0087517A">
              <w:rPr>
                <w:rFonts w:ascii="Book Antiqua" w:eastAsia="Times New Roman" w:hAnsi="Book Antiqua" w:cstheme="minorHAnsi"/>
                <w:b/>
                <w:bCs/>
                <w:kern w:val="0"/>
                <w:sz w:val="20"/>
                <w:szCs w:val="20"/>
                <w:lang w:eastAsia="tr-TR"/>
                <w14:ligatures w14:val="none"/>
              </w:rPr>
              <w:t>):</w:t>
            </w:r>
            <w:r w:rsidR="00374682" w:rsidRPr="0087517A">
              <w:rPr>
                <w:rFonts w:ascii="Book Antiqua" w:eastAsia="Times New Roman" w:hAnsi="Book Antiqua" w:cstheme="minorHAnsi"/>
                <w:kern w:val="0"/>
                <w:sz w:val="20"/>
                <w:szCs w:val="20"/>
                <w:lang w:eastAsia="tr-TR"/>
                <w14:ligatures w14:val="none"/>
              </w:rPr>
              <w:t xml:space="preserve">  </w:t>
            </w:r>
            <w:r w:rsidR="00013A17" w:rsidRPr="0087517A">
              <w:rPr>
                <w:rFonts w:ascii="Book Antiqua" w:eastAsia="Times New Roman" w:hAnsi="Book Antiqua" w:cstheme="minorHAnsi"/>
                <w:kern w:val="0"/>
                <w:sz w:val="20"/>
                <w:szCs w:val="20"/>
                <w:lang w:eastAsia="tr-TR"/>
                <w14:ligatures w14:val="none"/>
              </w:rPr>
              <w:t xml:space="preserve"> </w:t>
            </w:r>
            <w:proofErr w:type="gramEnd"/>
            <w:r w:rsidR="00374682">
              <w:rPr>
                <w:rFonts w:ascii="Book Antiqua" w:eastAsia="Times New Roman" w:hAnsi="Book Antiqua" w:cstheme="minorHAnsi"/>
                <w:kern w:val="0"/>
                <w:sz w:val="20"/>
                <w:szCs w:val="20"/>
                <w:lang w:eastAsia="tr-TR"/>
                <w14:ligatures w14:val="none"/>
              </w:rPr>
              <w:t xml:space="preserve"> </w:t>
            </w:r>
            <w:r w:rsidR="00013A17"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 xml:space="preserve">/ </w:t>
            </w:r>
            <w:r w:rsidR="00013A17" w:rsidRPr="0087517A">
              <w:rPr>
                <w:rFonts w:ascii="Book Antiqua" w:eastAsia="Times New Roman" w:hAnsi="Book Antiqua" w:cstheme="minorHAnsi"/>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 xml:space="preserve"> / </w:t>
            </w:r>
          </w:p>
        </w:tc>
      </w:tr>
      <w:tr w:rsidR="009502E0" w:rsidRPr="0087517A" w14:paraId="69BCECA3" w14:textId="77777777" w:rsidTr="00897A8A">
        <w:tc>
          <w:tcPr>
            <w:tcW w:w="4248" w:type="dxa"/>
          </w:tcPr>
          <w:p w14:paraId="3022B174" w14:textId="09006AAF"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Telefon:</w:t>
            </w:r>
          </w:p>
        </w:tc>
        <w:tc>
          <w:tcPr>
            <w:tcW w:w="6208" w:type="dxa"/>
          </w:tcPr>
          <w:p w14:paraId="3DFE8EE6" w14:textId="401D2D63"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E-Posta:</w:t>
            </w:r>
          </w:p>
        </w:tc>
      </w:tr>
      <w:tr w:rsidR="009502E0" w:rsidRPr="0087517A" w14:paraId="56C196C4" w14:textId="77777777" w:rsidTr="00897A8A">
        <w:tc>
          <w:tcPr>
            <w:tcW w:w="4248" w:type="dxa"/>
          </w:tcPr>
          <w:p w14:paraId="0FCF1650" w14:textId="1FBC5C19" w:rsidR="009502E0" w:rsidRPr="0087517A" w:rsidRDefault="00BE1EA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Yazışma / İletişim Adresi:</w:t>
            </w:r>
          </w:p>
        </w:tc>
        <w:tc>
          <w:tcPr>
            <w:tcW w:w="6208" w:type="dxa"/>
          </w:tcPr>
          <w:p w14:paraId="1697C086" w14:textId="77777777" w:rsidR="009502E0" w:rsidRPr="0087517A" w:rsidRDefault="009502E0" w:rsidP="00A65DB5">
            <w:pPr>
              <w:spacing w:after="120"/>
              <w:rPr>
                <w:rFonts w:ascii="Book Antiqua" w:eastAsia="Times New Roman" w:hAnsi="Book Antiqua" w:cstheme="minorHAnsi"/>
                <w:kern w:val="0"/>
                <w:sz w:val="20"/>
                <w:szCs w:val="20"/>
                <w:lang w:eastAsia="tr-TR"/>
                <w14:ligatures w14:val="none"/>
              </w:rPr>
            </w:pPr>
          </w:p>
        </w:tc>
      </w:tr>
    </w:tbl>
    <w:p w14:paraId="6BD5AC8D" w14:textId="4F41B8C2" w:rsidR="009502E0" w:rsidRPr="0087517A" w:rsidRDefault="009502E0"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4390"/>
        <w:gridCol w:w="6066"/>
      </w:tblGrid>
      <w:tr w:rsidR="00BE1EA9" w:rsidRPr="0087517A" w14:paraId="07F96D1D" w14:textId="77777777" w:rsidTr="00744044">
        <w:tc>
          <w:tcPr>
            <w:tcW w:w="10456" w:type="dxa"/>
            <w:gridSpan w:val="2"/>
            <w:shd w:val="clear" w:color="auto" w:fill="B4C6E7" w:themeFill="accent1" w:themeFillTint="66"/>
          </w:tcPr>
          <w:p w14:paraId="0052EA76" w14:textId="52A98156" w:rsidR="00BE1EA9" w:rsidRPr="0087517A" w:rsidRDefault="0041172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3. </w:t>
            </w:r>
            <w:r w:rsidR="00BE1EA9" w:rsidRPr="0087517A">
              <w:rPr>
                <w:rFonts w:ascii="Book Antiqua" w:eastAsia="Times New Roman" w:hAnsi="Book Antiqua" w:cstheme="minorHAnsi"/>
                <w:b/>
                <w:bCs/>
                <w:kern w:val="0"/>
                <w:sz w:val="20"/>
                <w:szCs w:val="20"/>
                <w:lang w:eastAsia="tr-TR"/>
                <w14:ligatures w14:val="none"/>
              </w:rPr>
              <w:t>KAYITLI OLUNAN YÜKSEKÖĞRETİM KURUMU</w:t>
            </w:r>
            <w:r w:rsidR="00013A17" w:rsidRPr="0087517A">
              <w:rPr>
                <w:rFonts w:ascii="Book Antiqua" w:eastAsia="Times New Roman" w:hAnsi="Book Antiqua" w:cstheme="minorHAnsi"/>
                <w:b/>
                <w:bCs/>
                <w:kern w:val="0"/>
                <w:sz w:val="20"/>
                <w:szCs w:val="20"/>
                <w:lang w:eastAsia="tr-TR"/>
                <w14:ligatures w14:val="none"/>
              </w:rPr>
              <w:t xml:space="preserve"> BİLGİLERİ</w:t>
            </w:r>
          </w:p>
        </w:tc>
      </w:tr>
      <w:tr w:rsidR="00BE1EA9" w:rsidRPr="0087517A" w14:paraId="2D01243B" w14:textId="77777777" w:rsidTr="002117B6">
        <w:tc>
          <w:tcPr>
            <w:tcW w:w="4390" w:type="dxa"/>
          </w:tcPr>
          <w:p w14:paraId="1215A6C0" w14:textId="77777777" w:rsidR="00013A17" w:rsidRPr="0087517A" w:rsidRDefault="00BE1EA9" w:rsidP="00A65DB5">
            <w:pPr>
              <w:spacing w:after="120"/>
              <w:rPr>
                <w:rFonts w:ascii="Book Antiqua" w:hAnsi="Book Antiqua"/>
                <w:sz w:val="20"/>
                <w:szCs w:val="20"/>
              </w:rPr>
            </w:pPr>
            <w:r w:rsidRPr="0087517A">
              <w:rPr>
                <w:rFonts w:ascii="Book Antiqua" w:eastAsia="Times New Roman" w:hAnsi="Book Antiqua" w:cstheme="minorHAnsi"/>
                <w:b/>
                <w:bCs/>
                <w:kern w:val="0"/>
                <w:sz w:val="20"/>
                <w:szCs w:val="20"/>
                <w:lang w:eastAsia="tr-TR"/>
                <w14:ligatures w14:val="none"/>
              </w:rPr>
              <w:t>Üniversite:</w:t>
            </w:r>
            <w:r w:rsidR="00013A17" w:rsidRPr="0087517A">
              <w:rPr>
                <w:rFonts w:ascii="Book Antiqua" w:hAnsi="Book Antiqua"/>
                <w:sz w:val="20"/>
                <w:szCs w:val="20"/>
              </w:rPr>
              <w:t xml:space="preserve"> </w:t>
            </w:r>
          </w:p>
          <w:p w14:paraId="06DBA684" w14:textId="3A8B6E5D" w:rsidR="00BE1EA9" w:rsidRPr="0087517A" w:rsidRDefault="00013A1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hAnsi="Book Antiqua"/>
                <w:b/>
                <w:bCs/>
                <w:sz w:val="20"/>
                <w:szCs w:val="20"/>
              </w:rPr>
              <w:t>Fakülte / Yüksekokul:</w:t>
            </w:r>
          </w:p>
        </w:tc>
        <w:tc>
          <w:tcPr>
            <w:tcW w:w="6066" w:type="dxa"/>
          </w:tcPr>
          <w:p w14:paraId="2AC1F190" w14:textId="0A470784" w:rsidR="00013A17" w:rsidRPr="0087517A" w:rsidRDefault="00013A1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Kayıtlı Olunan Program: </w:t>
            </w:r>
          </w:p>
          <w:p w14:paraId="338FC18E" w14:textId="57170FB2" w:rsidR="00BE1EA9" w:rsidRPr="0087517A" w:rsidRDefault="00013A17"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Sınıf:</w:t>
            </w:r>
          </w:p>
        </w:tc>
      </w:tr>
      <w:tr w:rsidR="00BE1EA9" w:rsidRPr="0087517A" w14:paraId="3C7F6013" w14:textId="77777777" w:rsidTr="002117B6">
        <w:tc>
          <w:tcPr>
            <w:tcW w:w="4390" w:type="dxa"/>
          </w:tcPr>
          <w:p w14:paraId="1FD7AE7F" w14:textId="079F6DE1" w:rsidR="00BE1EA9" w:rsidRPr="0087517A" w:rsidRDefault="00013A1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Üniversiteye İlk Kayıt Yılı:</w:t>
            </w:r>
          </w:p>
        </w:tc>
        <w:tc>
          <w:tcPr>
            <w:tcW w:w="6066" w:type="dxa"/>
          </w:tcPr>
          <w:p w14:paraId="304E076B" w14:textId="6BC5F037" w:rsidR="00BE1EA9" w:rsidRPr="0087517A" w:rsidRDefault="00BE1EA9" w:rsidP="00A65DB5">
            <w:pPr>
              <w:spacing w:after="120"/>
              <w:rPr>
                <w:rFonts w:ascii="Book Antiqua" w:eastAsia="Times New Roman" w:hAnsi="Book Antiqua" w:cstheme="minorHAnsi"/>
                <w:kern w:val="0"/>
                <w:sz w:val="20"/>
                <w:szCs w:val="20"/>
                <w:lang w:eastAsia="tr-TR"/>
                <w14:ligatures w14:val="none"/>
              </w:rPr>
            </w:pPr>
          </w:p>
        </w:tc>
      </w:tr>
      <w:tr w:rsidR="00BE1EA9" w:rsidRPr="0087517A" w14:paraId="15C8BD01" w14:textId="77777777" w:rsidTr="002117B6">
        <w:tc>
          <w:tcPr>
            <w:tcW w:w="4390" w:type="dxa"/>
          </w:tcPr>
          <w:p w14:paraId="34EADD13" w14:textId="4E7B8EA4" w:rsidR="00BE1EA9" w:rsidRPr="0087517A" w:rsidRDefault="009F74F7"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Ağırlıklı genel not ortalaması (AGNO)</w:t>
            </w:r>
            <w:r w:rsidR="004853D2" w:rsidRPr="0087517A">
              <w:rPr>
                <w:rFonts w:ascii="Book Antiqua" w:eastAsia="Times New Roman" w:hAnsi="Book Antiqua" w:cstheme="minorHAnsi"/>
                <w:b/>
                <w:bCs/>
                <w:kern w:val="0"/>
                <w:sz w:val="20"/>
                <w:szCs w:val="20"/>
                <w:lang w:eastAsia="tr-TR"/>
                <w14:ligatures w14:val="none"/>
              </w:rPr>
              <w:t>:</w:t>
            </w:r>
          </w:p>
        </w:tc>
        <w:tc>
          <w:tcPr>
            <w:tcW w:w="6066" w:type="dxa"/>
          </w:tcPr>
          <w:p w14:paraId="76BABC6E" w14:textId="59B07B94" w:rsidR="00BE1EA9" w:rsidRPr="0087517A" w:rsidRDefault="00301BCB"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BE1EA9" w:rsidRPr="0087517A">
              <w:rPr>
                <w:rFonts w:ascii="Book Antiqua" w:eastAsia="Times New Roman" w:hAnsi="Book Antiqua" w:cstheme="minorHAnsi"/>
                <w:kern w:val="0"/>
                <w:sz w:val="20"/>
                <w:szCs w:val="20"/>
                <w:lang w:eastAsia="tr-TR"/>
                <w14:ligatures w14:val="none"/>
              </w:rPr>
              <w:t xml:space="preserve"> 4'lük Sistem: .................</w:t>
            </w:r>
          </w:p>
          <w:p w14:paraId="312FE74A" w14:textId="1F33A9DC" w:rsidR="00BE1EA9" w:rsidRPr="0087517A" w:rsidRDefault="00301BCB"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BE1EA9" w:rsidRPr="0087517A">
              <w:rPr>
                <w:rFonts w:ascii="Book Antiqua" w:eastAsia="Times New Roman" w:hAnsi="Book Antiqua" w:cstheme="minorHAnsi"/>
                <w:kern w:val="0"/>
                <w:sz w:val="20"/>
                <w:szCs w:val="20"/>
                <w:lang w:eastAsia="tr-TR"/>
                <w14:ligatures w14:val="none"/>
              </w:rPr>
              <w:t xml:space="preserve"> 100'lük Sistem: .................</w:t>
            </w:r>
          </w:p>
        </w:tc>
      </w:tr>
      <w:tr w:rsidR="00452296" w:rsidRPr="0087517A" w14:paraId="0C1417DE" w14:textId="77777777" w:rsidTr="002117B6">
        <w:tc>
          <w:tcPr>
            <w:tcW w:w="4390" w:type="dxa"/>
          </w:tcPr>
          <w:p w14:paraId="7D789C64" w14:textId="3658FAED"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Mevcut Programınızın Öğrenim Dili:</w:t>
            </w:r>
          </w:p>
        </w:tc>
        <w:tc>
          <w:tcPr>
            <w:tcW w:w="6066" w:type="dxa"/>
          </w:tcPr>
          <w:p w14:paraId="6AF22270" w14:textId="592BF0D9" w:rsidR="00374682" w:rsidRDefault="00452296"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Türkçe    </w:t>
            </w:r>
            <w:r w:rsidR="00374682">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proofErr w:type="gramStart"/>
            <w:r w:rsidRPr="0087517A">
              <w:rPr>
                <w:rFonts w:ascii="Book Antiqua" w:eastAsia="Times New Roman" w:hAnsi="Book Antiqua" w:cstheme="minorHAnsi"/>
                <w:kern w:val="0"/>
                <w:sz w:val="20"/>
                <w:szCs w:val="20"/>
                <w:lang w:eastAsia="tr-TR"/>
                <w14:ligatures w14:val="none"/>
              </w:rPr>
              <w:t>%30</w:t>
            </w:r>
            <w:proofErr w:type="gramEnd"/>
            <w:r w:rsidRPr="0087517A">
              <w:rPr>
                <w:rFonts w:ascii="Book Antiqua" w:eastAsia="Times New Roman" w:hAnsi="Book Antiqua" w:cstheme="minorHAnsi"/>
                <w:kern w:val="0"/>
                <w:sz w:val="20"/>
                <w:szCs w:val="20"/>
                <w:lang w:eastAsia="tr-TR"/>
                <w14:ligatures w14:val="none"/>
              </w:rPr>
              <w:t xml:space="preserve"> İngilizce </w:t>
            </w:r>
            <w:r w:rsidR="00374682">
              <w:rPr>
                <w:rFonts w:ascii="Book Antiqua" w:eastAsia="Times New Roman" w:hAnsi="Book Antiqua" w:cstheme="minorHAnsi"/>
                <w:kern w:val="0"/>
                <w:sz w:val="20"/>
                <w:szCs w:val="20"/>
                <w:lang w:eastAsia="tr-TR"/>
                <w14:ligatures w14:val="none"/>
              </w:rPr>
              <w:t>(veya Kısmen)</w:t>
            </w:r>
            <w:r w:rsidRPr="0087517A">
              <w:rPr>
                <w:rFonts w:ascii="Book Antiqua" w:eastAsia="Times New Roman" w:hAnsi="Book Antiqua" w:cstheme="minorHAnsi"/>
                <w:kern w:val="0"/>
                <w:sz w:val="20"/>
                <w:szCs w:val="20"/>
                <w:lang w:eastAsia="tr-TR"/>
                <w14:ligatures w14:val="none"/>
              </w:rPr>
              <w:t xml:space="preserve">       </w:t>
            </w:r>
          </w:p>
          <w:p w14:paraId="171497E6" w14:textId="6ED81105" w:rsidR="00452296" w:rsidRPr="0087517A" w:rsidRDefault="00452296"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proofErr w:type="gramStart"/>
            <w:r w:rsidRPr="0087517A">
              <w:rPr>
                <w:rFonts w:ascii="Book Antiqua" w:eastAsia="Times New Roman" w:hAnsi="Book Antiqua" w:cstheme="minorHAnsi"/>
                <w:kern w:val="0"/>
                <w:sz w:val="20"/>
                <w:szCs w:val="20"/>
                <w:lang w:eastAsia="tr-TR"/>
                <w14:ligatures w14:val="none"/>
              </w:rPr>
              <w:t>%100</w:t>
            </w:r>
            <w:proofErr w:type="gramEnd"/>
            <w:r w:rsidRPr="0087517A">
              <w:rPr>
                <w:rFonts w:ascii="Book Antiqua" w:eastAsia="Times New Roman" w:hAnsi="Book Antiqua" w:cstheme="minorHAnsi"/>
                <w:kern w:val="0"/>
                <w:sz w:val="20"/>
                <w:szCs w:val="20"/>
                <w:lang w:eastAsia="tr-TR"/>
                <w14:ligatures w14:val="none"/>
              </w:rPr>
              <w:t xml:space="preserve"> İngilizce</w:t>
            </w:r>
            <w:r w:rsidR="00374682">
              <w:rPr>
                <w:rFonts w:ascii="Book Antiqua" w:eastAsia="Times New Roman" w:hAnsi="Book Antiqua" w:cstheme="minorHAnsi"/>
                <w:kern w:val="0"/>
                <w:sz w:val="20"/>
                <w:szCs w:val="20"/>
                <w:lang w:eastAsia="tr-TR"/>
                <w14:ligatures w14:val="none"/>
              </w:rPr>
              <w:t xml:space="preserve"> (Tamamen)</w:t>
            </w:r>
          </w:p>
        </w:tc>
      </w:tr>
      <w:tr w:rsidR="00452296" w:rsidRPr="0087517A" w14:paraId="4BBAC491" w14:textId="77777777" w:rsidTr="002117B6">
        <w:tc>
          <w:tcPr>
            <w:tcW w:w="4390" w:type="dxa"/>
          </w:tcPr>
          <w:p w14:paraId="2A792D67" w14:textId="77777777"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Üniversitede Yabancı Dil Hazırlık</w:t>
            </w:r>
          </w:p>
          <w:p w14:paraId="05CFA110" w14:textId="23ED7E39"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Sınıfı Okuma durumunuz</w:t>
            </w:r>
          </w:p>
          <w:p w14:paraId="5F04F797" w14:textId="1852DEAE" w:rsidR="00452296" w:rsidRPr="0087517A" w:rsidRDefault="00452296" w:rsidP="00A65DB5">
            <w:pPr>
              <w:spacing w:after="120"/>
              <w:rPr>
                <w:rFonts w:ascii="Book Antiqua" w:eastAsia="Times New Roman" w:hAnsi="Book Antiqua" w:cstheme="minorHAnsi"/>
                <w:b/>
                <w:bCs/>
                <w:kern w:val="0"/>
                <w:sz w:val="20"/>
                <w:szCs w:val="20"/>
                <w:lang w:eastAsia="tr-TR"/>
                <w14:ligatures w14:val="none"/>
              </w:rPr>
            </w:pPr>
          </w:p>
        </w:tc>
        <w:tc>
          <w:tcPr>
            <w:tcW w:w="6066" w:type="dxa"/>
          </w:tcPr>
          <w:p w14:paraId="01494F5C" w14:textId="299AB6E7" w:rsidR="004853D2" w:rsidRPr="0087517A" w:rsidRDefault="00A04E3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w:t>
            </w:r>
            <w:r w:rsidR="00A3435D" w:rsidRPr="00A3435D">
              <w:rPr>
                <w:rFonts w:ascii="Book Antiqua" w:eastAsia="Times New Roman" w:hAnsi="Book Antiqua" w:cs="Segoe UI Symbol"/>
                <w:kern w:val="0"/>
                <w:sz w:val="20"/>
                <w:szCs w:val="20"/>
                <w:lang w:eastAsia="tr-TR"/>
                <w14:ligatures w14:val="none"/>
              </w:rPr>
              <w:t>Öğrenim gördüğüm programda zorunlu yabancı dil hazırlık sınıfı bulunmamaktadır ve isteğe bağlı yabancı dil hazırlık eğitimi de almadım.</w:t>
            </w:r>
          </w:p>
          <w:p w14:paraId="627AA04D" w14:textId="434086F9" w:rsidR="004853D2" w:rsidRPr="0087517A" w:rsidRDefault="00A04E3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Zorunlu yabancı dil hazırlık sınıfını ba</w:t>
            </w:r>
            <w:r w:rsidR="004853D2" w:rsidRPr="0087517A">
              <w:rPr>
                <w:rFonts w:ascii="Book Antiqua" w:eastAsia="Times New Roman" w:hAnsi="Book Antiqua" w:cs="Calibri"/>
                <w:kern w:val="0"/>
                <w:sz w:val="20"/>
                <w:szCs w:val="20"/>
                <w:lang w:eastAsia="tr-TR"/>
                <w14:ligatures w14:val="none"/>
              </w:rPr>
              <w:t>ş</w:t>
            </w:r>
            <w:r w:rsidR="004853D2" w:rsidRPr="0087517A">
              <w:rPr>
                <w:rFonts w:ascii="Book Antiqua" w:eastAsia="Times New Roman" w:hAnsi="Book Antiqua" w:cs="Segoe UI Symbol"/>
                <w:kern w:val="0"/>
                <w:sz w:val="20"/>
                <w:szCs w:val="20"/>
                <w:lang w:eastAsia="tr-TR"/>
                <w14:ligatures w14:val="none"/>
              </w:rPr>
              <w:t>arıyla tamamladım.</w:t>
            </w:r>
            <w:r w:rsidR="00166854">
              <w:t xml:space="preserve"> </w:t>
            </w:r>
            <w:r w:rsidR="00166854" w:rsidRPr="00166854">
              <w:rPr>
                <w:rFonts w:ascii="Book Antiqua" w:eastAsia="Times New Roman" w:hAnsi="Book Antiqua" w:cs="Segoe UI Symbol"/>
                <w:kern w:val="0"/>
                <w:sz w:val="20"/>
                <w:szCs w:val="20"/>
                <w:lang w:eastAsia="tr-TR"/>
                <w14:ligatures w14:val="none"/>
              </w:rPr>
              <w:t>Hazırlık Sınıfı Okuma Yılı / Dönemi:</w:t>
            </w:r>
          </w:p>
          <w:p w14:paraId="5C9B4534" w14:textId="325A8F97" w:rsidR="00452296" w:rsidRPr="0087517A" w:rsidRDefault="00A04E3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4853D2" w:rsidRPr="0087517A">
              <w:rPr>
                <w:rFonts w:ascii="Book Antiqua" w:eastAsia="Times New Roman" w:hAnsi="Book Antiqua" w:cs="Segoe UI Symbol"/>
                <w:kern w:val="0"/>
                <w:sz w:val="20"/>
                <w:szCs w:val="20"/>
                <w:lang w:eastAsia="tr-TR"/>
                <w14:ligatures w14:val="none"/>
              </w:rPr>
              <w:t xml:space="preserve"> Yeterlik sınavı / belge ibrazı ile zorunlu yabancı dil hazırlık sınıfından muafiyet hakkı elde ettim.</w:t>
            </w:r>
          </w:p>
        </w:tc>
      </w:tr>
    </w:tbl>
    <w:p w14:paraId="5312604F" w14:textId="74DBC7C9" w:rsidR="00BE1EA9" w:rsidRPr="0087517A" w:rsidRDefault="00BE1EA9" w:rsidP="00A65DB5">
      <w:pPr>
        <w:spacing w:after="120" w:line="240" w:lineRule="auto"/>
        <w:rPr>
          <w:rFonts w:ascii="Book Antiqua" w:eastAsia="Times New Roman" w:hAnsi="Book Antiqua" w:cstheme="minorHAnsi"/>
          <w:kern w:val="0"/>
          <w:sz w:val="20"/>
          <w:szCs w:val="20"/>
          <w:lang w:eastAsia="tr-TR"/>
          <w14:ligatures w14:val="none"/>
        </w:rPr>
      </w:pPr>
    </w:p>
    <w:p w14:paraId="2E8C65BA" w14:textId="5B276636" w:rsidR="00BE1EA9" w:rsidRPr="0087517A" w:rsidRDefault="00BE1EA9" w:rsidP="00F4622D">
      <w:pPr>
        <w:spacing w:after="4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7366"/>
        <w:gridCol w:w="3090"/>
      </w:tblGrid>
      <w:tr w:rsidR="00287DD1" w:rsidRPr="0087517A" w14:paraId="3A188AA5" w14:textId="77777777" w:rsidTr="00744044">
        <w:tc>
          <w:tcPr>
            <w:tcW w:w="10456" w:type="dxa"/>
            <w:gridSpan w:val="2"/>
            <w:shd w:val="clear" w:color="auto" w:fill="B4C6E7" w:themeFill="accent1" w:themeFillTint="66"/>
          </w:tcPr>
          <w:p w14:paraId="3AE33943" w14:textId="23F63A70" w:rsidR="00287DD1" w:rsidRPr="0087517A" w:rsidRDefault="0041172E" w:rsidP="00F4622D">
            <w:pPr>
              <w:spacing w:after="40"/>
              <w:rPr>
                <w:rFonts w:ascii="Book Antiqua" w:eastAsia="Times New Roman" w:hAnsi="Book Antiqua" w:cstheme="minorHAnsi"/>
                <w:b/>
                <w:bCs/>
                <w:kern w:val="0"/>
                <w:sz w:val="20"/>
                <w:szCs w:val="20"/>
                <w:lang w:eastAsia="tr-TR"/>
                <w14:ligatures w14:val="none"/>
              </w:rPr>
            </w:pPr>
            <w:r w:rsidRPr="0087517A">
              <w:rPr>
                <w:rFonts w:ascii="Book Antiqua" w:hAnsi="Book Antiqua" w:cstheme="minorHAnsi"/>
                <w:b/>
                <w:bCs/>
                <w:sz w:val="20"/>
                <w:szCs w:val="20"/>
              </w:rPr>
              <w:t xml:space="preserve">4. </w:t>
            </w:r>
            <w:r w:rsidR="00287DD1" w:rsidRPr="0087517A">
              <w:rPr>
                <w:rFonts w:ascii="Book Antiqua" w:hAnsi="Book Antiqua" w:cstheme="minorHAnsi"/>
                <w:b/>
                <w:bCs/>
                <w:sz w:val="20"/>
                <w:szCs w:val="20"/>
              </w:rPr>
              <w:t>ÖSYM SINAV VE YERLEŞTİRME BİLGİLERİ</w:t>
            </w:r>
            <w:r w:rsidR="00013A17" w:rsidRPr="0087517A">
              <w:rPr>
                <w:rFonts w:ascii="Book Antiqua" w:hAnsi="Book Antiqua" w:cstheme="minorHAnsi"/>
                <w:b/>
                <w:bCs/>
                <w:sz w:val="20"/>
                <w:szCs w:val="20"/>
              </w:rPr>
              <w:t xml:space="preserve"> </w:t>
            </w:r>
          </w:p>
        </w:tc>
      </w:tr>
      <w:tr w:rsidR="00287DD1" w:rsidRPr="0087517A" w14:paraId="5A94C64B" w14:textId="77777777" w:rsidTr="00511841">
        <w:tc>
          <w:tcPr>
            <w:tcW w:w="7366" w:type="dxa"/>
          </w:tcPr>
          <w:p w14:paraId="4C19243C" w14:textId="644B7F90" w:rsidR="00287DD1" w:rsidRPr="0087517A" w:rsidRDefault="00287DD1"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ÖSYM Merkezî Yerleştirme ile yerleş</w:t>
            </w:r>
            <w:r w:rsidR="00301BCB" w:rsidRPr="0087517A">
              <w:rPr>
                <w:rFonts w:ascii="Book Antiqua" w:eastAsia="Times New Roman" w:hAnsi="Book Antiqua" w:cstheme="minorHAnsi"/>
                <w:kern w:val="0"/>
                <w:sz w:val="20"/>
                <w:szCs w:val="20"/>
                <w:lang w:eastAsia="tr-TR"/>
                <w14:ligatures w14:val="none"/>
              </w:rPr>
              <w:t>me</w:t>
            </w:r>
            <w:r w:rsidRPr="0087517A">
              <w:rPr>
                <w:rFonts w:ascii="Book Antiqua" w:eastAsia="Times New Roman" w:hAnsi="Book Antiqua" w:cstheme="minorHAnsi"/>
                <w:kern w:val="0"/>
                <w:sz w:val="20"/>
                <w:szCs w:val="20"/>
                <w:lang w:eastAsia="tr-TR"/>
                <w14:ligatures w14:val="none"/>
              </w:rPr>
              <w:t xml:space="preserve"> durumu: </w:t>
            </w:r>
          </w:p>
        </w:tc>
        <w:tc>
          <w:tcPr>
            <w:tcW w:w="3090" w:type="dxa"/>
          </w:tcPr>
          <w:p w14:paraId="7B8FE6C3" w14:textId="29EF8FD1" w:rsidR="00287DD1" w:rsidRPr="0087517A" w:rsidRDefault="00897A8A" w:rsidP="00F4622D">
            <w:pPr>
              <w:spacing w:after="4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287DD1" w:rsidRPr="0087517A">
              <w:rPr>
                <w:rFonts w:ascii="Book Antiqua" w:eastAsia="Times New Roman" w:hAnsi="Book Antiqua" w:cstheme="minorHAnsi"/>
                <w:kern w:val="0"/>
                <w:sz w:val="20"/>
                <w:szCs w:val="20"/>
                <w:lang w:eastAsia="tr-TR"/>
                <w14:ligatures w14:val="none"/>
              </w:rPr>
              <w:t xml:space="preserve">Evet </w:t>
            </w:r>
            <w:r w:rsidR="00301BCB" w:rsidRPr="0087517A">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00287DD1" w:rsidRPr="0087517A">
              <w:rPr>
                <w:rFonts w:ascii="Book Antiqua" w:eastAsia="Times New Roman" w:hAnsi="Book Antiqua" w:cstheme="minorHAnsi"/>
                <w:kern w:val="0"/>
                <w:sz w:val="20"/>
                <w:szCs w:val="20"/>
                <w:lang w:eastAsia="tr-TR"/>
                <w14:ligatures w14:val="none"/>
              </w:rPr>
              <w:t xml:space="preserve"> Hayır</w:t>
            </w:r>
          </w:p>
        </w:tc>
      </w:tr>
      <w:tr w:rsidR="00287DD1" w:rsidRPr="0087517A" w14:paraId="35F1FEAE" w14:textId="77777777" w:rsidTr="00511841">
        <w:tc>
          <w:tcPr>
            <w:tcW w:w="7366" w:type="dxa"/>
          </w:tcPr>
          <w:p w14:paraId="1888040A" w14:textId="115A9EC8" w:rsidR="00287DD1" w:rsidRPr="0087517A" w:rsidRDefault="00301BCB"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Yerleşilen ÖSYM Sınav/Yerleştirme Sistemi:</w:t>
            </w:r>
            <w:r w:rsidR="009F74F7" w:rsidRPr="0087517A">
              <w:rPr>
                <w:rFonts w:ascii="Book Antiqua" w:eastAsia="Times New Roman" w:hAnsi="Book Antiqua" w:cstheme="minorHAnsi"/>
                <w:kern w:val="0"/>
                <w:sz w:val="20"/>
                <w:szCs w:val="20"/>
                <w:lang w:eastAsia="tr-TR"/>
                <w14:ligatures w14:val="none"/>
              </w:rPr>
              <w:t xml:space="preserve"> (</w:t>
            </w:r>
            <w:r w:rsidR="00287DD1" w:rsidRPr="0087517A">
              <w:rPr>
                <w:rFonts w:ascii="Book Antiqua" w:eastAsia="Times New Roman" w:hAnsi="Book Antiqua" w:cstheme="minorHAnsi"/>
                <w:kern w:val="0"/>
                <w:sz w:val="20"/>
                <w:szCs w:val="20"/>
                <w:lang w:eastAsia="tr-TR"/>
                <w14:ligatures w14:val="none"/>
              </w:rPr>
              <w:t>Örn: YKS, LYS, ÖSS vb.)</w:t>
            </w:r>
          </w:p>
        </w:tc>
        <w:tc>
          <w:tcPr>
            <w:tcW w:w="3090" w:type="dxa"/>
          </w:tcPr>
          <w:p w14:paraId="350FB07A"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67A7E12B" w14:textId="77777777" w:rsidTr="00511841">
        <w:tc>
          <w:tcPr>
            <w:tcW w:w="7366" w:type="dxa"/>
          </w:tcPr>
          <w:p w14:paraId="0D5EFB8E" w14:textId="5B41BF28" w:rsidR="00287DD1" w:rsidRPr="0087517A" w:rsidRDefault="00287DD1"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ÖSYM Yerleştirme Yılı:</w:t>
            </w:r>
          </w:p>
        </w:tc>
        <w:tc>
          <w:tcPr>
            <w:tcW w:w="3090" w:type="dxa"/>
          </w:tcPr>
          <w:p w14:paraId="0FE53827"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095BA436" w14:textId="77777777" w:rsidTr="00511841">
        <w:tc>
          <w:tcPr>
            <w:tcW w:w="7366" w:type="dxa"/>
          </w:tcPr>
          <w:p w14:paraId="4238817B" w14:textId="1D86CBA3" w:rsidR="00287DD1" w:rsidRPr="0087517A" w:rsidRDefault="00287DD1"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ÖSYM Yerleştirme Puan</w:t>
            </w:r>
            <w:r w:rsidR="004D5DAB">
              <w:rPr>
                <w:rFonts w:ascii="Book Antiqua" w:eastAsia="Times New Roman" w:hAnsi="Book Antiqua" w:cstheme="minorHAnsi"/>
                <w:kern w:val="0"/>
                <w:sz w:val="20"/>
                <w:szCs w:val="20"/>
                <w:lang w:eastAsia="tr-TR"/>
                <w14:ligatures w14:val="none"/>
              </w:rPr>
              <w:t>ı</w:t>
            </w:r>
            <w:r w:rsidRPr="0087517A">
              <w:rPr>
                <w:rFonts w:ascii="Book Antiqua" w:eastAsia="Times New Roman" w:hAnsi="Book Antiqua" w:cstheme="minorHAnsi"/>
                <w:kern w:val="0"/>
                <w:sz w:val="20"/>
                <w:szCs w:val="20"/>
                <w:lang w:eastAsia="tr-TR"/>
                <w14:ligatures w14:val="none"/>
              </w:rPr>
              <w:t xml:space="preserve">: </w:t>
            </w:r>
          </w:p>
          <w:p w14:paraId="6C7E0FBD" w14:textId="4CF3A4B9" w:rsidR="00287DD1"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hâlen kayıtlı olduğu yükseköğretim programına ilk yerleştiği yıla ait, tıp fakültesine yerleştirmeye esas puan türündeki puanı)</w:t>
            </w:r>
          </w:p>
        </w:tc>
        <w:tc>
          <w:tcPr>
            <w:tcW w:w="3090" w:type="dxa"/>
          </w:tcPr>
          <w:p w14:paraId="3B2EB17C"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258489AA" w14:textId="77777777" w:rsidTr="00511841">
        <w:tc>
          <w:tcPr>
            <w:tcW w:w="7366" w:type="dxa"/>
          </w:tcPr>
          <w:p w14:paraId="4662F617" w14:textId="1ABE03DD" w:rsidR="009F74F7"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Başvurulan MSKÜ Tıp Programının Taban Puanı: </w:t>
            </w:r>
          </w:p>
          <w:p w14:paraId="7004B5C0" w14:textId="5D87B954" w:rsidR="00287DD1"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ilk yerleşme yılı esas alınmak kaydıyla; başvurulan MSKÜ Tıp Programının, yerleştirmeye esas ilgili puan türündeki ÖSYM merkezî yerleştirme taban puanı)</w:t>
            </w:r>
          </w:p>
        </w:tc>
        <w:tc>
          <w:tcPr>
            <w:tcW w:w="3090" w:type="dxa"/>
          </w:tcPr>
          <w:p w14:paraId="7FBD8AD8"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287DD1" w:rsidRPr="0087517A" w14:paraId="2E1A212F" w14:textId="77777777" w:rsidTr="00511841">
        <w:tc>
          <w:tcPr>
            <w:tcW w:w="7366" w:type="dxa"/>
          </w:tcPr>
          <w:p w14:paraId="12649E92" w14:textId="4CE27D4E" w:rsidR="009F74F7"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ÖSYM Başarı Sıralaması: </w:t>
            </w:r>
          </w:p>
          <w:p w14:paraId="68A208B6" w14:textId="392400E2" w:rsidR="00287DD1" w:rsidRPr="0087517A" w:rsidRDefault="009F74F7"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(Adayın ilk yerleştiği yıla ait, tıp fakültesine yerleştirmeye esas ilgili puan türündeki Türkiye geneli başarı sıralaması)</w:t>
            </w:r>
          </w:p>
        </w:tc>
        <w:tc>
          <w:tcPr>
            <w:tcW w:w="3090" w:type="dxa"/>
          </w:tcPr>
          <w:p w14:paraId="2B3512AC" w14:textId="77777777" w:rsidR="00287DD1" w:rsidRPr="0087517A" w:rsidRDefault="00287DD1" w:rsidP="00F4622D">
            <w:pPr>
              <w:spacing w:after="40"/>
              <w:rPr>
                <w:rFonts w:ascii="Book Antiqua" w:eastAsia="Times New Roman" w:hAnsi="Book Antiqua" w:cstheme="minorHAnsi"/>
                <w:kern w:val="0"/>
                <w:sz w:val="20"/>
                <w:szCs w:val="20"/>
                <w:lang w:eastAsia="tr-TR"/>
                <w14:ligatures w14:val="none"/>
              </w:rPr>
            </w:pPr>
          </w:p>
        </w:tc>
      </w:tr>
      <w:tr w:rsidR="006527F3" w:rsidRPr="0087517A" w14:paraId="169B529E" w14:textId="77777777" w:rsidTr="00511841">
        <w:tc>
          <w:tcPr>
            <w:tcW w:w="7366" w:type="dxa"/>
          </w:tcPr>
          <w:p w14:paraId="73EEFF17" w14:textId="5EE8C69D" w:rsidR="006527F3" w:rsidRPr="0087517A" w:rsidRDefault="006527F3" w:rsidP="00F4622D">
            <w:pPr>
              <w:spacing w:after="4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Mezun Olunan Lise/Mezuniyet Tarihi/Mezuniyet Notu: </w:t>
            </w:r>
          </w:p>
        </w:tc>
        <w:tc>
          <w:tcPr>
            <w:tcW w:w="3090" w:type="dxa"/>
          </w:tcPr>
          <w:p w14:paraId="32BCF8A3" w14:textId="77777777" w:rsidR="006527F3" w:rsidRPr="0087517A" w:rsidRDefault="006527F3" w:rsidP="00F4622D">
            <w:pPr>
              <w:spacing w:after="40"/>
              <w:rPr>
                <w:rFonts w:ascii="Book Antiqua" w:eastAsia="Times New Roman" w:hAnsi="Book Antiqua" w:cstheme="minorHAnsi"/>
                <w:kern w:val="0"/>
                <w:sz w:val="20"/>
                <w:szCs w:val="20"/>
                <w:lang w:eastAsia="tr-TR"/>
                <w14:ligatures w14:val="none"/>
              </w:rPr>
            </w:pPr>
          </w:p>
        </w:tc>
      </w:tr>
    </w:tbl>
    <w:p w14:paraId="11891710" w14:textId="53467470" w:rsidR="00BE1EA9" w:rsidRPr="0087517A" w:rsidRDefault="00BE1EA9" w:rsidP="00F4622D">
      <w:pPr>
        <w:spacing w:after="0" w:line="240" w:lineRule="auto"/>
        <w:rPr>
          <w:rFonts w:ascii="Book Antiqua" w:eastAsia="Times New Roman" w:hAnsi="Book Antiqua" w:cstheme="minorHAnsi"/>
          <w:kern w:val="0"/>
          <w:sz w:val="20"/>
          <w:szCs w:val="20"/>
          <w:lang w:eastAsia="tr-TR"/>
          <w14:ligatures w14:val="none"/>
        </w:rPr>
      </w:pPr>
    </w:p>
    <w:p w14:paraId="50EDCC4C" w14:textId="2124B3DA" w:rsidR="00BE1EA9" w:rsidRPr="0087517A" w:rsidRDefault="00BE1EA9"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2830"/>
        <w:gridCol w:w="7626"/>
      </w:tblGrid>
      <w:tr w:rsidR="00D02DDD" w:rsidRPr="0087517A" w14:paraId="5D3E1F34" w14:textId="77777777" w:rsidTr="00744044">
        <w:tc>
          <w:tcPr>
            <w:tcW w:w="10456" w:type="dxa"/>
            <w:gridSpan w:val="2"/>
            <w:shd w:val="clear" w:color="auto" w:fill="B4C6E7" w:themeFill="accent1" w:themeFillTint="66"/>
          </w:tcPr>
          <w:p w14:paraId="5DF6B9AE" w14:textId="71F69B32" w:rsidR="00D02DDD"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5. </w:t>
            </w:r>
            <w:r w:rsidR="00D02DDD" w:rsidRPr="0087517A">
              <w:rPr>
                <w:rFonts w:ascii="Book Antiqua" w:eastAsia="Times New Roman" w:hAnsi="Book Antiqua" w:cstheme="minorHAnsi"/>
                <w:b/>
                <w:bCs/>
                <w:kern w:val="0"/>
                <w:sz w:val="20"/>
                <w:szCs w:val="20"/>
                <w:lang w:eastAsia="tr-TR"/>
                <w14:ligatures w14:val="none"/>
              </w:rPr>
              <w:t>GEÇMİŞ ÖĞRENİM VE YATAY GEÇİŞ BİLGİLERİ</w:t>
            </w:r>
          </w:p>
        </w:tc>
      </w:tr>
      <w:tr w:rsidR="00A65DB5" w:rsidRPr="0087517A" w14:paraId="1DBE3C22" w14:textId="77777777" w:rsidTr="00A65DB5">
        <w:tc>
          <w:tcPr>
            <w:tcW w:w="10456" w:type="dxa"/>
            <w:gridSpan w:val="2"/>
            <w:shd w:val="clear" w:color="auto" w:fill="FFFFFF" w:themeFill="background1"/>
          </w:tcPr>
          <w:p w14:paraId="06D4689E" w14:textId="23CE32EA" w:rsidR="00A65DB5" w:rsidRPr="0087517A" w:rsidRDefault="00A65DB5" w:rsidP="00A65DB5">
            <w:pPr>
              <w:spacing w:after="120"/>
              <w:rPr>
                <w:rFonts w:ascii="Book Antiqua" w:eastAsia="Times New Roman" w:hAnsi="Book Antiqua" w:cstheme="minorHAnsi"/>
                <w:b/>
                <w:bCs/>
                <w:kern w:val="0"/>
                <w:sz w:val="20"/>
                <w:szCs w:val="20"/>
                <w:lang w:eastAsia="tr-TR"/>
                <w14:ligatures w14:val="none"/>
              </w:rPr>
            </w:pPr>
            <w:r w:rsidRPr="00A65DB5">
              <w:rPr>
                <w:rFonts w:ascii="Book Antiqua" w:eastAsia="Times New Roman" w:hAnsi="Book Antiqua" w:cstheme="minorHAnsi"/>
                <w:b/>
                <w:bCs/>
                <w:kern w:val="0"/>
                <w:sz w:val="20"/>
                <w:szCs w:val="20"/>
                <w:lang w:eastAsia="tr-TR"/>
                <w14:ligatures w14:val="none"/>
              </w:rPr>
              <w:t>(Lütfen kategori alanına, formun 1. Bölümünde yer alan Yatay Geçiş Kodlarından [K-1, K-2 vb.] durumunuza uygun olanı yazınız</w:t>
            </w:r>
            <w:r w:rsidR="005473F0">
              <w:rPr>
                <w:rFonts w:ascii="Book Antiqua" w:eastAsia="Times New Roman" w:hAnsi="Book Antiqua" w:cstheme="minorHAnsi"/>
                <w:b/>
                <w:bCs/>
                <w:kern w:val="0"/>
                <w:sz w:val="20"/>
                <w:szCs w:val="20"/>
                <w:lang w:eastAsia="tr-TR"/>
                <w14:ligatures w14:val="none"/>
              </w:rPr>
              <w:t>.</w:t>
            </w:r>
            <w:r w:rsidR="005473F0">
              <w:t xml:space="preserve"> </w:t>
            </w:r>
            <w:r w:rsidR="005473F0" w:rsidRPr="005473F0">
              <w:rPr>
                <w:rFonts w:ascii="Book Antiqua" w:eastAsia="Times New Roman" w:hAnsi="Book Antiqua" w:cstheme="minorHAnsi"/>
                <w:b/>
                <w:bCs/>
                <w:kern w:val="0"/>
                <w:sz w:val="20"/>
                <w:szCs w:val="20"/>
                <w:lang w:eastAsia="tr-TR"/>
                <w14:ligatures w14:val="none"/>
              </w:rPr>
              <w:t>İhtiyaç hâlinde yeni satırlar ekleyebilirsiniz.</w:t>
            </w:r>
            <w:r w:rsidRPr="00A65DB5">
              <w:rPr>
                <w:rFonts w:ascii="Book Antiqua" w:eastAsia="Times New Roman" w:hAnsi="Book Antiqua" w:cstheme="minorHAnsi"/>
                <w:b/>
                <w:bCs/>
                <w:kern w:val="0"/>
                <w:sz w:val="20"/>
                <w:szCs w:val="20"/>
                <w:lang w:eastAsia="tr-TR"/>
                <w14:ligatures w14:val="none"/>
              </w:rPr>
              <w:t>)</w:t>
            </w:r>
          </w:p>
        </w:tc>
      </w:tr>
      <w:tr w:rsidR="00C1581D" w:rsidRPr="0087517A" w14:paraId="0A3B65A6" w14:textId="77777777" w:rsidTr="00200F9B">
        <w:trPr>
          <w:trHeight w:val="483"/>
        </w:trPr>
        <w:tc>
          <w:tcPr>
            <w:tcW w:w="2830" w:type="dxa"/>
            <w:vMerge w:val="restart"/>
            <w:tcBorders>
              <w:top w:val="single" w:sz="4" w:space="0" w:color="000000"/>
              <w:left w:val="single" w:sz="4" w:space="0" w:color="000000"/>
              <w:right w:val="single" w:sz="4" w:space="0" w:color="000000"/>
            </w:tcBorders>
            <w:shd w:val="clear" w:color="auto" w:fill="FFFFFF" w:themeFill="background1"/>
          </w:tcPr>
          <w:p w14:paraId="44015E4A" w14:textId="0249957D" w:rsidR="00C1581D" w:rsidRPr="0087517A" w:rsidRDefault="00C1581D" w:rsidP="00A65DB5">
            <w:pPr>
              <w:spacing w:after="120"/>
              <w:rPr>
                <w:rFonts w:ascii="Book Antiqua" w:eastAsia="Times New Roman" w:hAnsi="Book Antiqua" w:cstheme="minorHAnsi"/>
                <w:kern w:val="0"/>
                <w:sz w:val="20"/>
                <w:szCs w:val="20"/>
                <w:lang w:eastAsia="tr-TR"/>
                <w14:ligatures w14:val="none"/>
              </w:rPr>
            </w:pPr>
            <w:r w:rsidRPr="0087517A">
              <w:rPr>
                <w:rFonts w:ascii="Book Antiqua" w:hAnsi="Book Antiqua" w:cstheme="minorHAnsi"/>
                <w:b/>
                <w:bCs/>
                <w:sz w:val="20"/>
                <w:szCs w:val="20"/>
              </w:rPr>
              <w:t>Daha önce Merkezi Yerleştirme Puanına (Ek Madde 1) Göre Yatay Geçiş Yaptınız mı?</w:t>
            </w:r>
          </w:p>
        </w:tc>
        <w:tc>
          <w:tcPr>
            <w:tcW w:w="7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C349B9" w14:textId="60DB6838" w:rsidR="00C1581D" w:rsidRPr="0087517A"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Ek Madde 1 kapsamında herhangi bir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lemim bulunmamaktadır.</w:t>
            </w:r>
          </w:p>
          <w:p w14:paraId="6728662E" w14:textId="7838747E" w:rsidR="00C1581D" w:rsidRPr="0087517A"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Daha önce Ek Madde 1 kapsamında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yaptım. </w:t>
            </w:r>
          </w:p>
          <w:p w14:paraId="038B1899" w14:textId="307B885F" w:rsidR="00C1581D" w:rsidRPr="00C1581D" w:rsidRDefault="00C1581D" w:rsidP="00A65DB5">
            <w:pPr>
              <w:pStyle w:val="TableParagraph"/>
              <w:tabs>
                <w:tab w:val="left" w:pos="309"/>
              </w:tabs>
              <w:kinsoku w:val="0"/>
              <w:overflowPunct w:val="0"/>
              <w:spacing w:after="120"/>
              <w:rPr>
                <w:rFonts w:ascii="Book Antiqua" w:eastAsia="Times New Roman" w:hAnsi="Book Antiqua" w:cs="Segoe UI Symbol"/>
                <w:sz w:val="20"/>
                <w:szCs w:val="20"/>
              </w:rPr>
            </w:pPr>
            <w:r w:rsidRPr="0087517A">
              <w:rPr>
                <w:rFonts w:ascii="Book Antiqua" w:eastAsia="Times New Roman" w:hAnsi="Book Antiqua" w:cs="Segoe UI Symbol"/>
                <w:sz w:val="20"/>
                <w:szCs w:val="20"/>
              </w:rPr>
              <w:t>(Geçi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yıllarınızı ve ba</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vuru sırasında kayıtlı oldu</w:t>
            </w:r>
            <w:r w:rsidRPr="0087517A">
              <w:rPr>
                <w:rFonts w:ascii="Book Antiqua" w:eastAsia="Times New Roman" w:hAnsi="Book Antiqua"/>
                <w:sz w:val="20"/>
                <w:szCs w:val="20"/>
              </w:rPr>
              <w:t>ğ</w:t>
            </w:r>
            <w:r w:rsidRPr="0087517A">
              <w:rPr>
                <w:rFonts w:ascii="Book Antiqua" w:eastAsia="Times New Roman" w:hAnsi="Book Antiqua" w:cs="Segoe UI Symbol"/>
                <w:sz w:val="20"/>
                <w:szCs w:val="20"/>
              </w:rPr>
              <w:t>unuz/yatay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yaptı</w:t>
            </w:r>
            <w:r w:rsidRPr="0087517A">
              <w:rPr>
                <w:rFonts w:ascii="Book Antiqua" w:eastAsia="Times New Roman" w:hAnsi="Book Antiqua"/>
                <w:sz w:val="20"/>
                <w:szCs w:val="20"/>
              </w:rPr>
              <w:t>ğ</w:t>
            </w:r>
            <w:r w:rsidRPr="0087517A">
              <w:rPr>
                <w:rFonts w:ascii="Book Antiqua" w:eastAsia="Times New Roman" w:hAnsi="Book Antiqua" w:cs="Segoe UI Symbol"/>
                <w:sz w:val="20"/>
                <w:szCs w:val="20"/>
              </w:rPr>
              <w:t xml:space="preserve">ınız programların isimlerini teker teker yazınız)  </w:t>
            </w:r>
          </w:p>
        </w:tc>
      </w:tr>
      <w:tr w:rsidR="00C1581D" w:rsidRPr="0087517A" w14:paraId="07F4DA69" w14:textId="77777777" w:rsidTr="00200F9B">
        <w:trPr>
          <w:trHeight w:val="482"/>
        </w:trPr>
        <w:tc>
          <w:tcPr>
            <w:tcW w:w="2830" w:type="dxa"/>
            <w:vMerge/>
            <w:tcBorders>
              <w:left w:val="single" w:sz="4" w:space="0" w:color="000000"/>
              <w:right w:val="single" w:sz="4" w:space="0" w:color="000000"/>
            </w:tcBorders>
            <w:shd w:val="clear" w:color="auto" w:fill="FFFFFF" w:themeFill="background1"/>
          </w:tcPr>
          <w:p w14:paraId="1E7F245B"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30E8A3" w14:textId="2E5C595B" w:rsidR="00A65DB5" w:rsidRPr="00A65DB5" w:rsidRDefault="00A65DB5"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1</w:t>
            </w:r>
            <w:r w:rsidRPr="00A65DB5">
              <w:rPr>
                <w:rFonts w:ascii="Book Antiqua" w:eastAsia="Times New Roman" w:hAnsi="Book Antiqua" w:cs="Segoe UI Symbol"/>
                <w:sz w:val="20"/>
                <w:szCs w:val="20"/>
              </w:rPr>
              <w:t xml:space="preserve">. Yatay geçiş yapılan kurum:                                                                         </w:t>
            </w:r>
          </w:p>
          <w:p w14:paraId="0EA26B23" w14:textId="24B68B80" w:rsidR="00C1581D" w:rsidRPr="0087517A" w:rsidRDefault="00A65DB5" w:rsidP="00A65DB5">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w:t>
            </w:r>
            <w:proofErr w:type="gramStart"/>
            <w:r w:rsidRPr="00A65DB5">
              <w:rPr>
                <w:rFonts w:ascii="Book Antiqua" w:eastAsia="Times New Roman" w:hAnsi="Book Antiqua" w:cs="Segoe UI Symbol"/>
                <w:sz w:val="20"/>
                <w:szCs w:val="20"/>
              </w:rPr>
              <w:t xml:space="preserve">kategorisi:   </w:t>
            </w:r>
            <w:proofErr w:type="gramEnd"/>
            <w:r w:rsidRPr="00A65DB5">
              <w:rPr>
                <w:rFonts w:ascii="Book Antiqua" w:eastAsia="Times New Roman" w:hAnsi="Book Antiqua" w:cs="Segoe UI Symbol"/>
                <w:sz w:val="20"/>
                <w:szCs w:val="20"/>
              </w:rPr>
              <w:t xml:space="preserve">                                        </w:t>
            </w:r>
            <w:r w:rsidR="004A304A">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0E712280" w14:textId="77777777" w:rsidTr="00200F9B">
        <w:trPr>
          <w:trHeight w:val="482"/>
        </w:trPr>
        <w:tc>
          <w:tcPr>
            <w:tcW w:w="2830" w:type="dxa"/>
            <w:vMerge/>
            <w:tcBorders>
              <w:left w:val="single" w:sz="4" w:space="0" w:color="000000"/>
              <w:bottom w:val="single" w:sz="4" w:space="0" w:color="000000"/>
              <w:right w:val="single" w:sz="4" w:space="0" w:color="000000"/>
            </w:tcBorders>
            <w:shd w:val="clear" w:color="auto" w:fill="FFFFFF" w:themeFill="background1"/>
          </w:tcPr>
          <w:p w14:paraId="576BA690"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64FFC9" w14:textId="767831B6"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2</w:t>
            </w:r>
            <w:r w:rsidRPr="00A65DB5">
              <w:rPr>
                <w:rFonts w:ascii="Book Antiqua" w:eastAsia="Times New Roman" w:hAnsi="Book Antiqua" w:cs="Segoe UI Symbol"/>
                <w:sz w:val="20"/>
                <w:szCs w:val="20"/>
              </w:rPr>
              <w:t xml:space="preserve">. Yatay geçiş yapılan kurum:                                                                         </w:t>
            </w:r>
          </w:p>
          <w:p w14:paraId="57E1D9E6" w14:textId="63B599E9" w:rsidR="00C1581D" w:rsidRPr="0087517A" w:rsidRDefault="004A304A" w:rsidP="004A304A">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w:t>
            </w:r>
            <w:proofErr w:type="gramStart"/>
            <w:r w:rsidRPr="00A65DB5">
              <w:rPr>
                <w:rFonts w:ascii="Book Antiqua" w:eastAsia="Times New Roman" w:hAnsi="Book Antiqua" w:cs="Segoe UI Symbol"/>
                <w:sz w:val="20"/>
                <w:szCs w:val="20"/>
              </w:rPr>
              <w:t xml:space="preserve">kategorisi:   </w:t>
            </w:r>
            <w:proofErr w:type="gramEnd"/>
            <w:r w:rsidRPr="00A65DB5">
              <w:rPr>
                <w:rFonts w:ascii="Book Antiqua" w:eastAsia="Times New Roman" w:hAnsi="Book Antiqua" w:cs="Segoe UI Symbol"/>
                <w:sz w:val="20"/>
                <w:szCs w:val="20"/>
              </w:rPr>
              <w:t xml:space="preserve">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7C87DCBB" w14:textId="77777777" w:rsidTr="006D2941">
        <w:trPr>
          <w:trHeight w:val="470"/>
        </w:trPr>
        <w:tc>
          <w:tcPr>
            <w:tcW w:w="2830" w:type="dxa"/>
            <w:vMerge w:val="restart"/>
            <w:tcBorders>
              <w:top w:val="single" w:sz="4" w:space="0" w:color="000000"/>
              <w:left w:val="single" w:sz="4" w:space="0" w:color="000000"/>
              <w:right w:val="single" w:sz="4" w:space="0" w:color="000000"/>
            </w:tcBorders>
          </w:tcPr>
          <w:p w14:paraId="511B1C72" w14:textId="6638D36C" w:rsidR="00C1581D" w:rsidRPr="0087517A" w:rsidRDefault="00C1581D" w:rsidP="00A65DB5">
            <w:pPr>
              <w:spacing w:after="120"/>
              <w:rPr>
                <w:rFonts w:ascii="Book Antiqua" w:eastAsia="Times New Roman" w:hAnsi="Book Antiqua" w:cstheme="minorHAnsi"/>
                <w:kern w:val="0"/>
                <w:sz w:val="20"/>
                <w:szCs w:val="20"/>
                <w:lang w:eastAsia="tr-TR"/>
                <w14:ligatures w14:val="none"/>
              </w:rPr>
            </w:pPr>
            <w:r w:rsidRPr="0087517A">
              <w:rPr>
                <w:rFonts w:ascii="Book Antiqua" w:hAnsi="Book Antiqua" w:cstheme="minorHAnsi"/>
                <w:b/>
                <w:bCs/>
                <w:sz w:val="20"/>
                <w:szCs w:val="20"/>
              </w:rPr>
              <w:t>Daha önce Başka Şekillerde Yatay Geçiş Yaptınız mı?</w:t>
            </w:r>
          </w:p>
        </w:tc>
        <w:tc>
          <w:tcPr>
            <w:tcW w:w="7626" w:type="dxa"/>
            <w:tcBorders>
              <w:top w:val="single" w:sz="4" w:space="0" w:color="000000"/>
              <w:left w:val="single" w:sz="4" w:space="0" w:color="000000"/>
              <w:bottom w:val="single" w:sz="4" w:space="0" w:color="000000"/>
              <w:right w:val="single" w:sz="4" w:space="0" w:color="000000"/>
            </w:tcBorders>
          </w:tcPr>
          <w:p w14:paraId="5289232F" w14:textId="4FA293E0" w:rsidR="00C1581D" w:rsidRPr="0087517A"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Herhangi bir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lemim bulunmamaktadır.</w:t>
            </w:r>
          </w:p>
          <w:p w14:paraId="181F1C28" w14:textId="5FED9CFE" w:rsidR="00C1581D" w:rsidRPr="00C1581D" w:rsidRDefault="00C1581D" w:rsidP="00A65DB5">
            <w:pPr>
              <w:pStyle w:val="TableParagraph"/>
              <w:tabs>
                <w:tab w:val="left" w:pos="309"/>
              </w:tabs>
              <w:kinsoku w:val="0"/>
              <w:overflowPunct w:val="0"/>
              <w:spacing w:after="120"/>
              <w:ind w:left="0"/>
              <w:rPr>
                <w:rFonts w:ascii="Book Antiqua" w:eastAsia="Times New Roman" w:hAnsi="Book Antiqua" w:cs="Segoe UI Symbol"/>
                <w:sz w:val="20"/>
                <w:szCs w:val="20"/>
              </w:rPr>
            </w:pPr>
            <w:r w:rsidRPr="0087517A">
              <w:rPr>
                <w:rFonts w:ascii="Segoe UI Symbol" w:eastAsia="Times New Roman" w:hAnsi="Segoe UI Symbol" w:cs="Segoe UI Symbol"/>
                <w:sz w:val="20"/>
                <w:szCs w:val="20"/>
              </w:rPr>
              <w:t>☐</w:t>
            </w:r>
            <w:r w:rsidRPr="0087517A">
              <w:rPr>
                <w:rFonts w:ascii="Book Antiqua" w:eastAsia="Times New Roman" w:hAnsi="Book Antiqua" w:cs="Segoe UI Symbol"/>
                <w:sz w:val="20"/>
                <w:szCs w:val="20"/>
              </w:rPr>
              <w:t xml:space="preserve"> Daha önce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yaptım.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yıllarınızı, yatay geçi</w:t>
            </w:r>
            <w:r w:rsidRPr="0087517A">
              <w:rPr>
                <w:rFonts w:ascii="Book Antiqua" w:eastAsia="Times New Roman" w:hAnsi="Book Antiqua"/>
                <w:sz w:val="20"/>
                <w:szCs w:val="20"/>
              </w:rPr>
              <w:t>ş</w:t>
            </w:r>
            <w:r w:rsidRPr="0087517A">
              <w:rPr>
                <w:rFonts w:ascii="Book Antiqua" w:eastAsia="Times New Roman" w:hAnsi="Book Antiqua" w:cs="Segoe UI Symbol"/>
                <w:sz w:val="20"/>
                <w:szCs w:val="20"/>
              </w:rPr>
              <w:t xml:space="preserve"> tipini ve program isimlerini yazınız)</w:t>
            </w:r>
          </w:p>
        </w:tc>
      </w:tr>
      <w:tr w:rsidR="00C1581D" w:rsidRPr="0087517A" w14:paraId="2DAE1A40" w14:textId="77777777" w:rsidTr="006D2941">
        <w:trPr>
          <w:trHeight w:val="470"/>
        </w:trPr>
        <w:tc>
          <w:tcPr>
            <w:tcW w:w="2830" w:type="dxa"/>
            <w:vMerge/>
            <w:tcBorders>
              <w:left w:val="single" w:sz="4" w:space="0" w:color="000000"/>
              <w:right w:val="single" w:sz="4" w:space="0" w:color="000000"/>
            </w:tcBorders>
          </w:tcPr>
          <w:p w14:paraId="0EBE177C"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tcPr>
          <w:p w14:paraId="38D2F2E9" w14:textId="77777777"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1</w:t>
            </w:r>
            <w:r w:rsidRPr="00A65DB5">
              <w:rPr>
                <w:rFonts w:ascii="Book Antiqua" w:eastAsia="Times New Roman" w:hAnsi="Book Antiqua" w:cs="Segoe UI Symbol"/>
                <w:sz w:val="20"/>
                <w:szCs w:val="20"/>
              </w:rPr>
              <w:t xml:space="preserve">. Yatay geçiş yapılan kurum:                                                                         </w:t>
            </w:r>
          </w:p>
          <w:p w14:paraId="2D97A553" w14:textId="0FBDB4A2" w:rsidR="00C1581D" w:rsidRPr="00C1581D" w:rsidRDefault="004A304A" w:rsidP="004A304A">
            <w:pPr>
              <w:pStyle w:val="TableParagraph"/>
              <w:tabs>
                <w:tab w:val="left" w:pos="309"/>
              </w:tabs>
              <w:kinsoku w:val="0"/>
              <w:overflowPunct w:val="0"/>
              <w:spacing w:after="120"/>
              <w:ind w:left="0"/>
              <w:rPr>
                <w:rFonts w:ascii="Book Antiqua" w:eastAsia="Times New Roman" w:hAnsi="Book Antiqua"/>
                <w:sz w:val="20"/>
                <w:szCs w:val="20"/>
              </w:rPr>
            </w:pPr>
            <w:r w:rsidRPr="00A65DB5">
              <w:rPr>
                <w:rFonts w:ascii="Book Antiqua" w:eastAsia="Times New Roman" w:hAnsi="Book Antiqua" w:cs="Segoe UI Symbol"/>
                <w:sz w:val="20"/>
                <w:szCs w:val="20"/>
              </w:rPr>
              <w:t xml:space="preserve">    Yatay geçiş </w:t>
            </w:r>
            <w:proofErr w:type="gramStart"/>
            <w:r w:rsidRPr="00A65DB5">
              <w:rPr>
                <w:rFonts w:ascii="Book Antiqua" w:eastAsia="Times New Roman" w:hAnsi="Book Antiqua" w:cs="Segoe UI Symbol"/>
                <w:sz w:val="20"/>
                <w:szCs w:val="20"/>
              </w:rPr>
              <w:t xml:space="preserve">kategorisi:   </w:t>
            </w:r>
            <w:proofErr w:type="gramEnd"/>
            <w:r w:rsidRPr="00A65DB5">
              <w:rPr>
                <w:rFonts w:ascii="Book Antiqua" w:eastAsia="Times New Roman" w:hAnsi="Book Antiqua" w:cs="Segoe UI Symbol"/>
                <w:sz w:val="20"/>
                <w:szCs w:val="20"/>
              </w:rPr>
              <w:t xml:space="preserve">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3EBFE9F4" w14:textId="77777777" w:rsidTr="006D2941">
        <w:trPr>
          <w:trHeight w:val="470"/>
        </w:trPr>
        <w:tc>
          <w:tcPr>
            <w:tcW w:w="2830" w:type="dxa"/>
            <w:vMerge/>
            <w:tcBorders>
              <w:left w:val="single" w:sz="4" w:space="0" w:color="000000"/>
              <w:right w:val="single" w:sz="4" w:space="0" w:color="000000"/>
            </w:tcBorders>
          </w:tcPr>
          <w:p w14:paraId="0B31CC77"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tcPr>
          <w:p w14:paraId="186B8210" w14:textId="4A96B754"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2</w:t>
            </w:r>
            <w:r w:rsidRPr="00A65DB5">
              <w:rPr>
                <w:rFonts w:ascii="Book Antiqua" w:eastAsia="Times New Roman" w:hAnsi="Book Antiqua" w:cs="Segoe UI Symbol"/>
                <w:sz w:val="20"/>
                <w:szCs w:val="20"/>
              </w:rPr>
              <w:t xml:space="preserve">. Yatay geçiş yapılan kurum:                                                                         </w:t>
            </w:r>
          </w:p>
          <w:p w14:paraId="107DA216" w14:textId="6F696605" w:rsidR="00C1581D" w:rsidRPr="0087517A" w:rsidRDefault="004A304A" w:rsidP="004A304A">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w:t>
            </w:r>
            <w:proofErr w:type="gramStart"/>
            <w:r w:rsidRPr="00A65DB5">
              <w:rPr>
                <w:rFonts w:ascii="Book Antiqua" w:eastAsia="Times New Roman" w:hAnsi="Book Antiqua" w:cs="Segoe UI Symbol"/>
                <w:sz w:val="20"/>
                <w:szCs w:val="20"/>
              </w:rPr>
              <w:t xml:space="preserve">kategorisi:   </w:t>
            </w:r>
            <w:proofErr w:type="gramEnd"/>
            <w:r w:rsidRPr="00A65DB5">
              <w:rPr>
                <w:rFonts w:ascii="Book Antiqua" w:eastAsia="Times New Roman" w:hAnsi="Book Antiqua" w:cs="Segoe UI Symbol"/>
                <w:sz w:val="20"/>
                <w:szCs w:val="20"/>
              </w:rPr>
              <w:t xml:space="preserve">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C1581D" w:rsidRPr="0087517A" w14:paraId="254F278E" w14:textId="77777777" w:rsidTr="006D2941">
        <w:trPr>
          <w:trHeight w:val="470"/>
        </w:trPr>
        <w:tc>
          <w:tcPr>
            <w:tcW w:w="2830" w:type="dxa"/>
            <w:vMerge/>
            <w:tcBorders>
              <w:left w:val="single" w:sz="4" w:space="0" w:color="000000"/>
              <w:bottom w:val="single" w:sz="4" w:space="0" w:color="000000"/>
              <w:right w:val="single" w:sz="4" w:space="0" w:color="000000"/>
            </w:tcBorders>
          </w:tcPr>
          <w:p w14:paraId="637F05D0" w14:textId="77777777" w:rsidR="00C1581D" w:rsidRPr="0087517A" w:rsidRDefault="00C1581D" w:rsidP="00A65DB5">
            <w:pPr>
              <w:spacing w:after="120"/>
              <w:rPr>
                <w:rFonts w:ascii="Book Antiqua" w:hAnsi="Book Antiqua" w:cstheme="minorHAnsi"/>
                <w:b/>
                <w:bCs/>
                <w:sz w:val="20"/>
                <w:szCs w:val="20"/>
              </w:rPr>
            </w:pPr>
          </w:p>
        </w:tc>
        <w:tc>
          <w:tcPr>
            <w:tcW w:w="7626" w:type="dxa"/>
            <w:tcBorders>
              <w:top w:val="single" w:sz="4" w:space="0" w:color="000000"/>
              <w:left w:val="single" w:sz="4" w:space="0" w:color="000000"/>
              <w:bottom w:val="single" w:sz="4" w:space="0" w:color="000000"/>
              <w:right w:val="single" w:sz="4" w:space="0" w:color="000000"/>
            </w:tcBorders>
          </w:tcPr>
          <w:p w14:paraId="6D26665C" w14:textId="72227BBB" w:rsidR="004A304A" w:rsidRPr="00A65DB5" w:rsidRDefault="004A304A" w:rsidP="004A304A">
            <w:pPr>
              <w:pStyle w:val="TableParagraph"/>
              <w:tabs>
                <w:tab w:val="left" w:pos="309"/>
              </w:tabs>
              <w:kinsoku w:val="0"/>
              <w:overflowPunct w:val="0"/>
              <w:spacing w:after="120"/>
              <w:ind w:left="0"/>
              <w:rPr>
                <w:rFonts w:ascii="Book Antiqua" w:eastAsia="Times New Roman" w:hAnsi="Book Antiqua" w:cs="Segoe UI Symbol"/>
                <w:sz w:val="20"/>
                <w:szCs w:val="20"/>
              </w:rPr>
            </w:pPr>
            <w:r>
              <w:rPr>
                <w:rFonts w:ascii="Book Antiqua" w:eastAsia="Times New Roman" w:hAnsi="Book Antiqua" w:cs="Segoe UI Symbol"/>
                <w:sz w:val="20"/>
                <w:szCs w:val="20"/>
              </w:rPr>
              <w:t>3</w:t>
            </w:r>
            <w:r w:rsidRPr="00A65DB5">
              <w:rPr>
                <w:rFonts w:ascii="Book Antiqua" w:eastAsia="Times New Roman" w:hAnsi="Book Antiqua" w:cs="Segoe UI Symbol"/>
                <w:sz w:val="20"/>
                <w:szCs w:val="20"/>
              </w:rPr>
              <w:t xml:space="preserve">. Yatay geçiş yapılan kurum:                                                                         </w:t>
            </w:r>
          </w:p>
          <w:p w14:paraId="1B0EE40B" w14:textId="7531BF1F" w:rsidR="00C1581D" w:rsidRPr="0087517A" w:rsidRDefault="004A304A" w:rsidP="004A304A">
            <w:pPr>
              <w:pStyle w:val="TableParagraph"/>
              <w:tabs>
                <w:tab w:val="left" w:pos="309"/>
              </w:tabs>
              <w:kinsoku w:val="0"/>
              <w:overflowPunct w:val="0"/>
              <w:spacing w:after="120"/>
              <w:ind w:left="0"/>
              <w:rPr>
                <w:rFonts w:ascii="Segoe UI Symbol" w:eastAsia="Times New Roman" w:hAnsi="Segoe UI Symbol" w:cs="Segoe UI Symbol"/>
                <w:sz w:val="20"/>
                <w:szCs w:val="20"/>
              </w:rPr>
            </w:pPr>
            <w:r w:rsidRPr="00A65DB5">
              <w:rPr>
                <w:rFonts w:ascii="Book Antiqua" w:eastAsia="Times New Roman" w:hAnsi="Book Antiqua" w:cs="Segoe UI Symbol"/>
                <w:sz w:val="20"/>
                <w:szCs w:val="20"/>
              </w:rPr>
              <w:t xml:space="preserve">    Yatay geçiş </w:t>
            </w:r>
            <w:proofErr w:type="gramStart"/>
            <w:r w:rsidRPr="00A65DB5">
              <w:rPr>
                <w:rFonts w:ascii="Book Antiqua" w:eastAsia="Times New Roman" w:hAnsi="Book Antiqua" w:cs="Segoe UI Symbol"/>
                <w:sz w:val="20"/>
                <w:szCs w:val="20"/>
              </w:rPr>
              <w:t xml:space="preserve">kategorisi:   </w:t>
            </w:r>
            <w:proofErr w:type="gramEnd"/>
            <w:r w:rsidRPr="00A65DB5">
              <w:rPr>
                <w:rFonts w:ascii="Book Antiqua" w:eastAsia="Times New Roman" w:hAnsi="Book Antiqua" w:cs="Segoe UI Symbol"/>
                <w:sz w:val="20"/>
                <w:szCs w:val="20"/>
              </w:rPr>
              <w:t xml:space="preserve">                                        </w:t>
            </w:r>
            <w:r>
              <w:rPr>
                <w:rFonts w:ascii="Book Antiqua" w:eastAsia="Times New Roman" w:hAnsi="Book Antiqua" w:cs="Segoe UI Symbol"/>
                <w:sz w:val="20"/>
                <w:szCs w:val="20"/>
              </w:rPr>
              <w:t>Kayıt Tarihi</w:t>
            </w:r>
            <w:r w:rsidRPr="00A65DB5">
              <w:rPr>
                <w:rFonts w:ascii="Book Antiqua" w:eastAsia="Times New Roman" w:hAnsi="Book Antiqua" w:cs="Segoe UI Symbol"/>
                <w:sz w:val="20"/>
                <w:szCs w:val="20"/>
              </w:rPr>
              <w:t>:</w:t>
            </w:r>
          </w:p>
        </w:tc>
      </w:tr>
      <w:tr w:rsidR="00D02DDD" w:rsidRPr="0087517A" w14:paraId="2C5B52F6" w14:textId="77777777" w:rsidTr="0087517A">
        <w:tc>
          <w:tcPr>
            <w:tcW w:w="2830" w:type="dxa"/>
          </w:tcPr>
          <w:p w14:paraId="23B75065" w14:textId="5A24057A" w:rsidR="00D02DDD"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Daha önce Lisans </w:t>
            </w:r>
            <w:r w:rsidR="00A04E32" w:rsidRPr="0087517A">
              <w:rPr>
                <w:rFonts w:ascii="Book Antiqua" w:eastAsia="Times New Roman" w:hAnsi="Book Antiqua" w:cstheme="minorHAnsi"/>
                <w:kern w:val="0"/>
                <w:sz w:val="20"/>
                <w:szCs w:val="20"/>
                <w:lang w:eastAsia="tr-TR"/>
                <w14:ligatures w14:val="none"/>
              </w:rPr>
              <w:t xml:space="preserve">ve </w:t>
            </w:r>
            <w:r w:rsidRPr="0087517A">
              <w:rPr>
                <w:rFonts w:ascii="Book Antiqua" w:eastAsia="Times New Roman" w:hAnsi="Book Antiqua" w:cstheme="minorHAnsi"/>
                <w:kern w:val="0"/>
                <w:sz w:val="20"/>
                <w:szCs w:val="20"/>
                <w:lang w:eastAsia="tr-TR"/>
                <w14:ligatures w14:val="none"/>
              </w:rPr>
              <w:t>Lisan</w:t>
            </w:r>
            <w:r w:rsidR="00536885" w:rsidRPr="0087517A">
              <w:rPr>
                <w:rFonts w:ascii="Book Antiqua" w:eastAsia="Times New Roman" w:hAnsi="Book Antiqua" w:cstheme="minorHAnsi"/>
                <w:kern w:val="0"/>
                <w:sz w:val="20"/>
                <w:szCs w:val="20"/>
                <w:lang w:eastAsia="tr-TR"/>
                <w14:ligatures w14:val="none"/>
              </w:rPr>
              <w:t>s</w:t>
            </w:r>
            <w:r w:rsidRPr="0087517A">
              <w:rPr>
                <w:rFonts w:ascii="Book Antiqua" w:eastAsia="Times New Roman" w:hAnsi="Book Antiqua" w:cstheme="minorHAnsi"/>
                <w:kern w:val="0"/>
                <w:sz w:val="20"/>
                <w:szCs w:val="20"/>
                <w:lang w:eastAsia="tr-TR"/>
                <w14:ligatures w14:val="none"/>
              </w:rPr>
              <w:t>üstü Eğ</w:t>
            </w:r>
            <w:r w:rsidR="00426C05">
              <w:rPr>
                <w:rFonts w:ascii="Book Antiqua" w:eastAsia="Times New Roman" w:hAnsi="Book Antiqua" w:cstheme="minorHAnsi"/>
                <w:kern w:val="0"/>
                <w:sz w:val="20"/>
                <w:szCs w:val="20"/>
                <w:lang w:eastAsia="tr-TR"/>
                <w14:ligatures w14:val="none"/>
              </w:rPr>
              <w:t>i</w:t>
            </w:r>
            <w:r w:rsidRPr="0087517A">
              <w:rPr>
                <w:rFonts w:ascii="Book Antiqua" w:eastAsia="Times New Roman" w:hAnsi="Book Antiqua" w:cstheme="minorHAnsi"/>
                <w:kern w:val="0"/>
                <w:sz w:val="20"/>
                <w:szCs w:val="20"/>
                <w:lang w:eastAsia="tr-TR"/>
                <w14:ligatures w14:val="none"/>
              </w:rPr>
              <w:t>tim Aldığınız Kurumlar</w:t>
            </w:r>
            <w:r w:rsidR="00C1581D">
              <w:rPr>
                <w:rFonts w:ascii="Book Antiqua" w:eastAsia="Times New Roman" w:hAnsi="Book Antiqua" w:cstheme="minorHAnsi"/>
                <w:kern w:val="0"/>
                <w:sz w:val="20"/>
                <w:szCs w:val="20"/>
                <w:lang w:eastAsia="tr-TR"/>
                <w14:ligatures w14:val="none"/>
              </w:rPr>
              <w:t xml:space="preserve"> ve Eğitimizin Başlangıç ve Bitiş Tarihi:  </w:t>
            </w:r>
          </w:p>
        </w:tc>
        <w:tc>
          <w:tcPr>
            <w:tcW w:w="7626" w:type="dxa"/>
          </w:tcPr>
          <w:p w14:paraId="4F72C7A3" w14:textId="77777777" w:rsidR="00897A8A"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1.</w:t>
            </w:r>
          </w:p>
          <w:p w14:paraId="01619F05" w14:textId="77777777" w:rsidR="00897A8A"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2.</w:t>
            </w:r>
          </w:p>
          <w:p w14:paraId="4A940A48" w14:textId="191E3E63" w:rsidR="00D02DDD" w:rsidRPr="0087517A" w:rsidRDefault="00897A8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3.</w:t>
            </w:r>
          </w:p>
        </w:tc>
      </w:tr>
      <w:tr w:rsidR="00D02DDD" w:rsidRPr="0087517A" w14:paraId="0DFADA56" w14:textId="77777777" w:rsidTr="0087517A">
        <w:tc>
          <w:tcPr>
            <w:tcW w:w="2830" w:type="dxa"/>
          </w:tcPr>
          <w:p w14:paraId="329C9014" w14:textId="4FC5CCBC" w:rsidR="00D02DDD"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Daha önce kayıt dondurdunuz mu?</w:t>
            </w:r>
          </w:p>
        </w:tc>
        <w:tc>
          <w:tcPr>
            <w:tcW w:w="7626" w:type="dxa"/>
          </w:tcPr>
          <w:p w14:paraId="59E20EBB" w14:textId="42405496" w:rsidR="00A04E32"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00A04E32" w:rsidRPr="0087517A">
              <w:rPr>
                <w:rFonts w:ascii="Book Antiqua" w:eastAsia="Times New Roman" w:hAnsi="Book Antiqua" w:cstheme="minorHAnsi"/>
                <w:kern w:val="0"/>
                <w:sz w:val="20"/>
                <w:szCs w:val="20"/>
                <w:lang w:eastAsia="tr-TR"/>
                <w14:ligatures w14:val="none"/>
              </w:rPr>
              <w:t>Kayıt dondurma işlemim bulunmamaktadır.</w:t>
            </w:r>
          </w:p>
          <w:p w14:paraId="3B502DD3" w14:textId="6554B0D5" w:rsidR="00D02DDD" w:rsidRPr="0087517A" w:rsidRDefault="00A04E32"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Kayıt dondurma işlemim bulunmaktadır. (Yılları / Dönemleri belirtiniz):</w:t>
            </w:r>
          </w:p>
        </w:tc>
      </w:tr>
      <w:tr w:rsidR="00D02DDD" w:rsidRPr="0087517A" w14:paraId="6F6995B4" w14:textId="77777777" w:rsidTr="0087517A">
        <w:tc>
          <w:tcPr>
            <w:tcW w:w="2830" w:type="dxa"/>
          </w:tcPr>
          <w:p w14:paraId="7372A784" w14:textId="77777777" w:rsidR="000B0C19"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Kayıt Dondurma Haricinde Yıl</w:t>
            </w:r>
          </w:p>
          <w:p w14:paraId="17E28A07" w14:textId="109163E0" w:rsidR="00D02DDD"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Kaybınız oldu mu?</w:t>
            </w:r>
          </w:p>
        </w:tc>
        <w:tc>
          <w:tcPr>
            <w:tcW w:w="7626" w:type="dxa"/>
          </w:tcPr>
          <w:p w14:paraId="3B359547" w14:textId="41092067" w:rsidR="00D208C3" w:rsidRPr="0087517A" w:rsidRDefault="00D208C3"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00E875A2">
              <w:rPr>
                <w:rFonts w:ascii="Segoe UI Symbol" w:eastAsia="Times New Roman" w:hAnsi="Segoe UI Symbol" w:cs="Segoe UI Symbol"/>
                <w:kern w:val="0"/>
                <w:sz w:val="20"/>
                <w:szCs w:val="20"/>
                <w:lang w:eastAsia="tr-TR"/>
                <w14:ligatures w14:val="none"/>
              </w:rPr>
              <w:t xml:space="preserve"> </w:t>
            </w:r>
            <w:r w:rsidRPr="0087517A">
              <w:rPr>
                <w:rFonts w:ascii="Book Antiqua" w:eastAsia="Times New Roman" w:hAnsi="Book Antiqua" w:cstheme="minorHAnsi"/>
                <w:kern w:val="0"/>
                <w:sz w:val="20"/>
                <w:szCs w:val="20"/>
                <w:lang w:eastAsia="tr-TR"/>
                <w14:ligatures w14:val="none"/>
              </w:rPr>
              <w:t>Yıl/yarıyıl kaybım bulunmamaktadır.</w:t>
            </w:r>
          </w:p>
          <w:p w14:paraId="68D5DC19" w14:textId="6367D7C5" w:rsidR="00D208C3" w:rsidRPr="0087517A" w:rsidRDefault="00D208C3"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Yıl/yarıyıl kaybım bulunmaktadır. (Yarıyıl/Yılları belirterek açıklayınız):</w:t>
            </w:r>
          </w:p>
        </w:tc>
      </w:tr>
      <w:tr w:rsidR="00F03ADB" w:rsidRPr="0087517A" w14:paraId="1F7914C7" w14:textId="77777777" w:rsidTr="0087517A">
        <w:tc>
          <w:tcPr>
            <w:tcW w:w="2830" w:type="dxa"/>
          </w:tcPr>
          <w:p w14:paraId="7A4C508F" w14:textId="222BE8E8" w:rsidR="00F03ADB" w:rsidRPr="0087517A" w:rsidRDefault="000B0C19"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Disiplin Cezası Durumu:</w:t>
            </w:r>
          </w:p>
        </w:tc>
        <w:tc>
          <w:tcPr>
            <w:tcW w:w="7626" w:type="dxa"/>
          </w:tcPr>
          <w:p w14:paraId="6E269014" w14:textId="606F6B3B" w:rsidR="007773E5" w:rsidRPr="0087517A" w:rsidRDefault="007773E5"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Disiplin cezam bulunmamaktadır.</w:t>
            </w:r>
          </w:p>
          <w:p w14:paraId="5CBB7B61" w14:textId="13AB377F" w:rsidR="007773E5" w:rsidRPr="0087517A" w:rsidRDefault="007773E5"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Disiplin cezam bulunmaktadır. (Açıklayınız):</w:t>
            </w:r>
          </w:p>
        </w:tc>
      </w:tr>
    </w:tbl>
    <w:p w14:paraId="3A6220DB" w14:textId="261479BA" w:rsidR="00287DD1" w:rsidRPr="0087517A" w:rsidRDefault="00287DD1" w:rsidP="00A65DB5">
      <w:pPr>
        <w:spacing w:after="120" w:line="240" w:lineRule="auto"/>
        <w:rPr>
          <w:rFonts w:ascii="Book Antiqua" w:eastAsia="Times New Roman" w:hAnsi="Book Antiqua" w:cstheme="minorHAnsi"/>
          <w:kern w:val="0"/>
          <w:sz w:val="20"/>
          <w:szCs w:val="20"/>
          <w:lang w:eastAsia="tr-TR"/>
          <w14:ligatures w14:val="none"/>
        </w:rPr>
      </w:pPr>
    </w:p>
    <w:p w14:paraId="7A8E9CA6" w14:textId="5561E5A7" w:rsidR="00D02DDD" w:rsidRDefault="00D02DDD" w:rsidP="00A65DB5">
      <w:pPr>
        <w:spacing w:after="120" w:line="240" w:lineRule="auto"/>
        <w:rPr>
          <w:rFonts w:ascii="Book Antiqua" w:eastAsia="Times New Roman" w:hAnsi="Book Antiqua" w:cstheme="minorHAnsi"/>
          <w:kern w:val="0"/>
          <w:sz w:val="20"/>
          <w:szCs w:val="20"/>
          <w:lang w:eastAsia="tr-TR"/>
          <w14:ligatures w14:val="none"/>
        </w:rPr>
      </w:pPr>
    </w:p>
    <w:p w14:paraId="27B40A77" w14:textId="4102460E" w:rsidR="00F4622D" w:rsidRDefault="00F4622D" w:rsidP="00A65DB5">
      <w:pPr>
        <w:spacing w:after="120" w:line="240" w:lineRule="auto"/>
        <w:rPr>
          <w:rFonts w:ascii="Book Antiqua" w:eastAsia="Times New Roman" w:hAnsi="Book Antiqua" w:cstheme="minorHAnsi"/>
          <w:kern w:val="0"/>
          <w:sz w:val="20"/>
          <w:szCs w:val="20"/>
          <w:lang w:eastAsia="tr-TR"/>
          <w14:ligatures w14:val="none"/>
        </w:rPr>
      </w:pPr>
    </w:p>
    <w:p w14:paraId="0F46643A" w14:textId="1A7FB015" w:rsidR="00F4622D" w:rsidRDefault="00F4622D" w:rsidP="00A65DB5">
      <w:pPr>
        <w:spacing w:after="120" w:line="240" w:lineRule="auto"/>
        <w:rPr>
          <w:rFonts w:ascii="Book Antiqua" w:eastAsia="Times New Roman" w:hAnsi="Book Antiqua" w:cstheme="minorHAnsi"/>
          <w:kern w:val="0"/>
          <w:sz w:val="20"/>
          <w:szCs w:val="20"/>
          <w:lang w:eastAsia="tr-TR"/>
          <w14:ligatures w14:val="none"/>
        </w:rPr>
      </w:pPr>
    </w:p>
    <w:p w14:paraId="2F92D325" w14:textId="76DF4F0C" w:rsidR="00F4622D" w:rsidRDefault="00F4622D" w:rsidP="00A65DB5">
      <w:pPr>
        <w:spacing w:after="120" w:line="240" w:lineRule="auto"/>
        <w:rPr>
          <w:rFonts w:ascii="Book Antiqua" w:eastAsia="Times New Roman" w:hAnsi="Book Antiqua" w:cstheme="minorHAnsi"/>
          <w:kern w:val="0"/>
          <w:sz w:val="20"/>
          <w:szCs w:val="20"/>
          <w:lang w:eastAsia="tr-TR"/>
          <w14:ligatures w14:val="none"/>
        </w:rPr>
      </w:pPr>
    </w:p>
    <w:p w14:paraId="6FE86F13" w14:textId="77777777" w:rsidR="00493079" w:rsidRDefault="00493079" w:rsidP="00A65DB5">
      <w:pPr>
        <w:spacing w:after="120" w:line="240" w:lineRule="auto"/>
        <w:rPr>
          <w:rFonts w:ascii="Book Antiqua" w:eastAsia="Times New Roman" w:hAnsi="Book Antiqua" w:cstheme="minorHAnsi"/>
          <w:kern w:val="0"/>
          <w:sz w:val="20"/>
          <w:szCs w:val="20"/>
          <w:lang w:eastAsia="tr-TR"/>
          <w14:ligatures w14:val="none"/>
        </w:rPr>
      </w:pPr>
    </w:p>
    <w:p w14:paraId="785702D4" w14:textId="3D1487E9" w:rsidR="00510531" w:rsidRDefault="00510531" w:rsidP="00A65DB5">
      <w:pPr>
        <w:spacing w:after="120" w:line="240" w:lineRule="auto"/>
        <w:rPr>
          <w:rFonts w:ascii="Book Antiqua" w:eastAsia="Times New Roman" w:hAnsi="Book Antiqua" w:cstheme="minorHAnsi"/>
          <w:kern w:val="0"/>
          <w:sz w:val="20"/>
          <w:szCs w:val="20"/>
          <w:lang w:eastAsia="tr-TR"/>
          <w14:ligatures w14:val="none"/>
        </w:rPr>
      </w:pPr>
    </w:p>
    <w:p w14:paraId="57AECA16" w14:textId="77777777" w:rsidR="00510531" w:rsidRDefault="00510531" w:rsidP="00A65DB5">
      <w:pPr>
        <w:spacing w:after="120" w:line="240" w:lineRule="auto"/>
        <w:rPr>
          <w:rFonts w:ascii="Book Antiqua" w:eastAsia="Times New Roman" w:hAnsi="Book Antiqua" w:cstheme="minorHAnsi"/>
          <w:kern w:val="0"/>
          <w:sz w:val="20"/>
          <w:szCs w:val="20"/>
          <w:lang w:eastAsia="tr-TR"/>
          <w14:ligatures w14:val="none"/>
        </w:rPr>
      </w:pPr>
    </w:p>
    <w:p w14:paraId="598DCF6C" w14:textId="77777777" w:rsidR="00F4622D" w:rsidRPr="0087517A" w:rsidRDefault="00F4622D"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2122"/>
        <w:gridCol w:w="8334"/>
      </w:tblGrid>
      <w:tr w:rsidR="00F03ADB" w:rsidRPr="0087517A" w14:paraId="2DB3C07A" w14:textId="77777777" w:rsidTr="00744044">
        <w:tc>
          <w:tcPr>
            <w:tcW w:w="10456" w:type="dxa"/>
            <w:gridSpan w:val="2"/>
            <w:shd w:val="clear" w:color="auto" w:fill="B4C6E7" w:themeFill="accent1" w:themeFillTint="66"/>
          </w:tcPr>
          <w:p w14:paraId="44F60893" w14:textId="1C951F3C" w:rsidR="00F03ADB" w:rsidRPr="0087517A" w:rsidRDefault="0041172E"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6. </w:t>
            </w:r>
            <w:r w:rsidR="00F03ADB" w:rsidRPr="0087517A">
              <w:rPr>
                <w:rFonts w:ascii="Book Antiqua" w:eastAsia="Times New Roman" w:hAnsi="Book Antiqua" w:cstheme="minorHAnsi"/>
                <w:b/>
                <w:bCs/>
                <w:kern w:val="0"/>
                <w:sz w:val="20"/>
                <w:szCs w:val="20"/>
                <w:lang w:eastAsia="tr-TR"/>
                <w14:ligatures w14:val="none"/>
              </w:rPr>
              <w:t>AKADEMİK BAŞARI VE MÜFREDAT BEYANI</w:t>
            </w:r>
          </w:p>
        </w:tc>
      </w:tr>
      <w:tr w:rsidR="00F03ADB" w:rsidRPr="0087517A" w14:paraId="7421F216" w14:textId="77777777" w:rsidTr="001911F1">
        <w:tc>
          <w:tcPr>
            <w:tcW w:w="2122" w:type="dxa"/>
          </w:tcPr>
          <w:p w14:paraId="63EBD053" w14:textId="46B4632C" w:rsidR="00F03ADB" w:rsidRPr="0087517A" w:rsidRDefault="00E73D12"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Ders Başarı Durumu (İlk dönemden başvuru tarihine kadar):</w:t>
            </w:r>
          </w:p>
        </w:tc>
        <w:tc>
          <w:tcPr>
            <w:tcW w:w="8334" w:type="dxa"/>
          </w:tcPr>
          <w:p w14:paraId="399FE32B" w14:textId="2A836585" w:rsidR="001911F1" w:rsidRPr="0087517A" w:rsidRDefault="00E73D12"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w:t>
            </w:r>
            <w:r w:rsidR="001911F1" w:rsidRPr="0087517A">
              <w:rPr>
                <w:rFonts w:ascii="Book Antiqua" w:eastAsia="Times New Roman" w:hAnsi="Book Antiqua" w:cs="Segoe UI Symbol"/>
                <w:kern w:val="0"/>
                <w:sz w:val="20"/>
                <w:szCs w:val="20"/>
                <w:lang w:eastAsia="tr-TR"/>
                <w14:ligatures w14:val="none"/>
              </w:rPr>
              <w:t>Müfredatımdaki tüm derslerden başarılıyım. (Alınmayan veya başarısız olunan ders bulunmamaktadır.)</w:t>
            </w:r>
          </w:p>
          <w:p w14:paraId="0BB4B9D3" w14:textId="5CAD8AB5" w:rsidR="001911F1" w:rsidRDefault="001911F1"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Başarısız olduğum ders/dersler bulunmaktadır (Açıklayınız): </w:t>
            </w:r>
          </w:p>
          <w:p w14:paraId="08AF1AB3" w14:textId="77777777" w:rsidR="00E140CD" w:rsidRPr="0087517A" w:rsidRDefault="00E140CD" w:rsidP="00A65DB5">
            <w:pPr>
              <w:spacing w:after="120"/>
              <w:rPr>
                <w:rFonts w:ascii="Book Antiqua" w:eastAsia="Times New Roman" w:hAnsi="Book Antiqua" w:cs="Segoe UI Symbol"/>
                <w:kern w:val="0"/>
                <w:sz w:val="20"/>
                <w:szCs w:val="20"/>
                <w:lang w:eastAsia="tr-TR"/>
                <w14:ligatures w14:val="none"/>
              </w:rPr>
            </w:pPr>
          </w:p>
          <w:p w14:paraId="7897E5D9" w14:textId="77777777" w:rsidR="00E140CD" w:rsidRDefault="001911F1"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Müfredatta olup henüz almadığım ders/dersler bulunmaktadır (Açıklayınız): </w:t>
            </w:r>
          </w:p>
          <w:p w14:paraId="68A3EF58" w14:textId="7C237DA4" w:rsidR="00A65DB5" w:rsidRPr="00A65DB5" w:rsidRDefault="00A65DB5" w:rsidP="00A65DB5">
            <w:pPr>
              <w:spacing w:after="120"/>
              <w:rPr>
                <w:rFonts w:ascii="Book Antiqua" w:eastAsia="Times New Roman" w:hAnsi="Book Antiqua" w:cs="Segoe UI Symbol"/>
                <w:kern w:val="0"/>
                <w:sz w:val="20"/>
                <w:szCs w:val="20"/>
                <w:lang w:eastAsia="tr-TR"/>
                <w14:ligatures w14:val="none"/>
              </w:rPr>
            </w:pPr>
          </w:p>
        </w:tc>
      </w:tr>
    </w:tbl>
    <w:p w14:paraId="659B4E87" w14:textId="77777777" w:rsidR="00D02DDD" w:rsidRPr="0087517A" w:rsidRDefault="00D02DDD"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522"/>
        <w:gridCol w:w="607"/>
        <w:gridCol w:w="709"/>
        <w:gridCol w:w="8618"/>
      </w:tblGrid>
      <w:tr w:rsidR="009D6C4A" w:rsidRPr="0087517A" w14:paraId="433BE455" w14:textId="77777777" w:rsidTr="009D6C4A">
        <w:tc>
          <w:tcPr>
            <w:tcW w:w="10456" w:type="dxa"/>
            <w:gridSpan w:val="4"/>
            <w:shd w:val="clear" w:color="auto" w:fill="B4C6E7" w:themeFill="accent1" w:themeFillTint="66"/>
          </w:tcPr>
          <w:p w14:paraId="2AAB5E6C" w14:textId="77777777"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7. YABANCI DİL YETERLİLİK BİLGİLERİ</w:t>
            </w:r>
          </w:p>
          <w:p w14:paraId="47131C92" w14:textId="1A402A81" w:rsidR="00797EE9" w:rsidRPr="0087517A" w:rsidRDefault="00797EE9" w:rsidP="00A65DB5">
            <w:pPr>
              <w:spacing w:after="120"/>
              <w:rPr>
                <w:rFonts w:ascii="Book Antiqua" w:eastAsia="Times New Roman" w:hAnsi="Book Antiqua" w:cs="Arial"/>
                <w:b/>
                <w:bCs/>
                <w:kern w:val="0"/>
                <w:sz w:val="20"/>
                <w:szCs w:val="20"/>
                <w:lang w:eastAsia="tr-TR"/>
                <w14:ligatures w14:val="none"/>
              </w:rPr>
            </w:pPr>
          </w:p>
        </w:tc>
      </w:tr>
      <w:tr w:rsidR="009D6C4A" w:rsidRPr="0087517A" w14:paraId="52A38A94" w14:textId="77777777" w:rsidTr="00CB7E93">
        <w:tc>
          <w:tcPr>
            <w:tcW w:w="10456" w:type="dxa"/>
            <w:gridSpan w:val="4"/>
          </w:tcPr>
          <w:p w14:paraId="424B0249" w14:textId="43B70437"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i/>
                <w:iCs/>
                <w:kern w:val="0"/>
                <w:sz w:val="20"/>
                <w:szCs w:val="20"/>
                <w:lang w:eastAsia="tr-TR"/>
                <w14:ligatures w14:val="none"/>
              </w:rPr>
              <w:t>(Lütfen yalnızca başvurduğunuz Tıp Programına uyan bölümdeki [A veya B] seçenekleri işaretleyiniz.</w:t>
            </w:r>
            <w:r w:rsidR="006F4FF0">
              <w:t xml:space="preserve"> </w:t>
            </w:r>
            <w:r w:rsidR="006F4FF0" w:rsidRPr="006F4FF0">
              <w:rPr>
                <w:rFonts w:ascii="Book Antiqua" w:eastAsia="Times New Roman" w:hAnsi="Book Antiqua" w:cs="Arial"/>
                <w:i/>
                <w:iCs/>
                <w:kern w:val="0"/>
                <w:sz w:val="20"/>
                <w:szCs w:val="20"/>
                <w:lang w:eastAsia="tr-TR"/>
                <w14:ligatures w14:val="none"/>
              </w:rPr>
              <w:t>İhtiyaç hâlinde yeni satırlar ekleyebilirsiniz.</w:t>
            </w:r>
            <w:r w:rsidRPr="0087517A">
              <w:rPr>
                <w:rFonts w:ascii="Book Antiqua" w:eastAsia="Times New Roman" w:hAnsi="Book Antiqua" w:cs="Arial"/>
                <w:i/>
                <w:iCs/>
                <w:kern w:val="0"/>
                <w:sz w:val="20"/>
                <w:szCs w:val="20"/>
                <w:lang w:eastAsia="tr-TR"/>
                <w14:ligatures w14:val="none"/>
              </w:rPr>
              <w:t>)</w:t>
            </w:r>
          </w:p>
        </w:tc>
      </w:tr>
      <w:tr w:rsidR="009D6C4A" w:rsidRPr="0087517A" w14:paraId="5A08DF2D" w14:textId="77777777" w:rsidTr="00956BE9">
        <w:tc>
          <w:tcPr>
            <w:tcW w:w="522" w:type="dxa"/>
            <w:shd w:val="clear" w:color="auto" w:fill="B4C6E7" w:themeFill="accent1" w:themeFillTint="66"/>
          </w:tcPr>
          <w:p w14:paraId="6BB35BCE" w14:textId="22C46200" w:rsidR="009D6C4A" w:rsidRPr="0087517A" w:rsidRDefault="009D6C4A"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7A. </w:t>
            </w:r>
          </w:p>
        </w:tc>
        <w:tc>
          <w:tcPr>
            <w:tcW w:w="9934" w:type="dxa"/>
            <w:gridSpan w:val="3"/>
            <w:shd w:val="clear" w:color="auto" w:fill="B4C6E7" w:themeFill="accent1" w:themeFillTint="66"/>
          </w:tcPr>
          <w:p w14:paraId="5AD5E040" w14:textId="6094C9C2"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İNGİLİZCE TIP PROGRAMINA BAŞVURAN ADAYLAR</w:t>
            </w:r>
          </w:p>
        </w:tc>
      </w:tr>
      <w:tr w:rsidR="009D6C4A" w:rsidRPr="0087517A" w14:paraId="4E322016" w14:textId="77777777" w:rsidTr="00956BE9">
        <w:tc>
          <w:tcPr>
            <w:tcW w:w="522" w:type="dxa"/>
          </w:tcPr>
          <w:p w14:paraId="407A7027" w14:textId="77777777" w:rsidR="009D6C4A" w:rsidRPr="0087517A" w:rsidRDefault="009D6C4A" w:rsidP="00A65DB5">
            <w:pPr>
              <w:spacing w:after="120"/>
              <w:rPr>
                <w:rFonts w:ascii="Book Antiqua" w:eastAsia="Times New Roman" w:hAnsi="Book Antiqua" w:cs="Arial"/>
                <w:b/>
                <w:bCs/>
                <w:kern w:val="0"/>
                <w:sz w:val="20"/>
                <w:szCs w:val="20"/>
                <w:lang w:eastAsia="tr-TR"/>
                <w14:ligatures w14:val="none"/>
              </w:rPr>
            </w:pPr>
          </w:p>
        </w:tc>
        <w:tc>
          <w:tcPr>
            <w:tcW w:w="9934" w:type="dxa"/>
            <w:gridSpan w:val="3"/>
          </w:tcPr>
          <w:p w14:paraId="342D7018" w14:textId="4DFDBE81" w:rsidR="009D6C4A" w:rsidRPr="0087517A" w:rsidRDefault="009D6C4A"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i/>
                <w:iCs/>
                <w:kern w:val="0"/>
                <w:sz w:val="20"/>
                <w:szCs w:val="20"/>
                <w:lang w:eastAsia="tr-TR"/>
                <w14:ligatures w14:val="none"/>
              </w:rPr>
              <w:t>(Lütfen başvuru kategorinize uyan YALNIZCA BİR ana seçeneği işaretleyiniz.)</w:t>
            </w:r>
          </w:p>
        </w:tc>
      </w:tr>
      <w:tr w:rsidR="009D6C4A" w:rsidRPr="0087517A" w14:paraId="51B32F2B" w14:textId="77777777" w:rsidTr="00956BE9">
        <w:tc>
          <w:tcPr>
            <w:tcW w:w="522" w:type="dxa"/>
          </w:tcPr>
          <w:p w14:paraId="216698B7" w14:textId="77777777" w:rsidR="009D6C4A" w:rsidRPr="0087517A" w:rsidRDefault="009D6C4A" w:rsidP="00A65DB5">
            <w:pPr>
              <w:spacing w:after="120"/>
              <w:rPr>
                <w:rFonts w:ascii="Book Antiqua" w:eastAsia="Times New Roman" w:hAnsi="Book Antiqua" w:cstheme="minorHAnsi"/>
                <w:kern w:val="0"/>
                <w:sz w:val="20"/>
                <w:szCs w:val="20"/>
                <w:lang w:eastAsia="tr-TR"/>
                <w14:ligatures w14:val="none"/>
              </w:rPr>
            </w:pPr>
          </w:p>
        </w:tc>
        <w:tc>
          <w:tcPr>
            <w:tcW w:w="607" w:type="dxa"/>
            <w:shd w:val="clear" w:color="auto" w:fill="B4C6E7" w:themeFill="accent1" w:themeFillTint="66"/>
          </w:tcPr>
          <w:p w14:paraId="18DAD2C3" w14:textId="5B9D9C1F" w:rsidR="009D6C4A" w:rsidRPr="0087517A" w:rsidRDefault="009D6C4A"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1.</w:t>
            </w:r>
          </w:p>
        </w:tc>
        <w:tc>
          <w:tcPr>
            <w:tcW w:w="9327" w:type="dxa"/>
            <w:gridSpan w:val="2"/>
            <w:shd w:val="clear" w:color="auto" w:fill="B4C6E7" w:themeFill="accent1" w:themeFillTint="66"/>
          </w:tcPr>
          <w:p w14:paraId="037F4C77" w14:textId="77777777" w:rsidR="009D6C4A" w:rsidRPr="0087517A" w:rsidRDefault="009D6C4A" w:rsidP="00A65DB5">
            <w:pPr>
              <w:spacing w:after="120"/>
              <w:rPr>
                <w:rFonts w:ascii="Book Antiqua" w:eastAsia="Times New Roman" w:hAnsi="Book Antiqua" w:cs="Arial"/>
                <w:i/>
                <w:i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Ek Madde-1 (Merkezi Yerleştirme Puanı) KAPSAMINDA BAŞVURANLAR İÇİN:</w:t>
            </w:r>
            <w:r w:rsidRPr="0087517A">
              <w:rPr>
                <w:rFonts w:ascii="Book Antiqua" w:eastAsia="Times New Roman" w:hAnsi="Book Antiqua" w:cs="Arial"/>
                <w:i/>
                <w:iCs/>
                <w:kern w:val="0"/>
                <w:sz w:val="20"/>
                <w:szCs w:val="20"/>
                <w:lang w:eastAsia="tr-TR"/>
                <w14:ligatures w14:val="none"/>
              </w:rPr>
              <w:t xml:space="preserve"> </w:t>
            </w:r>
          </w:p>
          <w:p w14:paraId="77FD7660" w14:textId="6AC86C5F" w:rsidR="009D6C4A" w:rsidRPr="0087517A" w:rsidRDefault="009D6C4A" w:rsidP="00A65DB5">
            <w:pPr>
              <w:spacing w:after="120"/>
              <w:rPr>
                <w:rFonts w:ascii="Book Antiqua" w:eastAsia="Times New Roman" w:hAnsi="Book Antiqua" w:cstheme="minorHAnsi"/>
                <w:kern w:val="0"/>
                <w:sz w:val="20"/>
                <w:szCs w:val="20"/>
                <w:lang w:eastAsia="tr-TR"/>
                <w14:ligatures w14:val="none"/>
              </w:rPr>
            </w:pPr>
          </w:p>
        </w:tc>
      </w:tr>
      <w:tr w:rsidR="00A65DB5" w:rsidRPr="0087517A" w14:paraId="07A6481B" w14:textId="77777777" w:rsidTr="00A65DB5">
        <w:trPr>
          <w:trHeight w:val="694"/>
        </w:trPr>
        <w:tc>
          <w:tcPr>
            <w:tcW w:w="522" w:type="dxa"/>
            <w:vMerge w:val="restart"/>
          </w:tcPr>
          <w:p w14:paraId="1F1A30A2"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4AC87F62"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312DE5DB" w14:textId="38C19DCC"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a. </w:t>
            </w:r>
          </w:p>
        </w:tc>
        <w:tc>
          <w:tcPr>
            <w:tcW w:w="8618" w:type="dxa"/>
          </w:tcPr>
          <w:p w14:paraId="7103F669" w14:textId="77777777"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Hazırlık / Eğitim Durumu:</w:t>
            </w:r>
            <w:r w:rsidRPr="0087517A">
              <w:rPr>
                <w:rFonts w:ascii="Book Antiqua" w:eastAsia="Times New Roman" w:hAnsi="Book Antiqua" w:cs="Arial"/>
                <w:kern w:val="0"/>
                <w:sz w:val="20"/>
                <w:szCs w:val="20"/>
                <w:lang w:eastAsia="tr-TR"/>
                <w14:ligatures w14:val="none"/>
              </w:rPr>
              <w:t xml:space="preserve"> </w:t>
            </w:r>
          </w:p>
          <w:p w14:paraId="08CBA5DA" w14:textId="01473C57"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A51C6B">
              <w:rPr>
                <w:rFonts w:ascii="Book Antiqua" w:eastAsia="Times New Roman" w:hAnsi="Book Antiqua" w:cs="Arial"/>
                <w:kern w:val="0"/>
                <w:sz w:val="20"/>
                <w:szCs w:val="20"/>
                <w:lang w:eastAsia="tr-TR"/>
                <w14:ligatures w14:val="none"/>
              </w:rPr>
              <w:t xml:space="preserve">Hâlihazırda </w:t>
            </w:r>
            <w:proofErr w:type="gramStart"/>
            <w:r w:rsidRPr="00A51C6B">
              <w:rPr>
                <w:rFonts w:ascii="Book Antiqua" w:eastAsia="Times New Roman" w:hAnsi="Book Antiqua" w:cs="Arial"/>
                <w:kern w:val="0"/>
                <w:sz w:val="20"/>
                <w:szCs w:val="20"/>
                <w:lang w:eastAsia="tr-TR"/>
                <w14:ligatures w14:val="none"/>
              </w:rPr>
              <w:t>%100</w:t>
            </w:r>
            <w:proofErr w:type="gramEnd"/>
            <w:r w:rsidRPr="00A51C6B">
              <w:rPr>
                <w:rFonts w:ascii="Book Antiqua" w:eastAsia="Times New Roman" w:hAnsi="Book Antiqua" w:cs="Arial"/>
                <w:kern w:val="0"/>
                <w:sz w:val="20"/>
                <w:szCs w:val="20"/>
                <w:lang w:eastAsia="tr-TR"/>
                <w14:ligatures w14:val="none"/>
              </w:rPr>
              <w:t xml:space="preserve"> İngilizce Tıp Programında okumaktayım ve zorunlu hazırlık sınıfını başarıyla tamamladım. (Başarı durumum ekte sunduğum transkriptimde yer almaktadır, ayrıca aşağıya belge adı yazmama gerek yoktur.)</w:t>
            </w:r>
          </w:p>
        </w:tc>
      </w:tr>
      <w:tr w:rsidR="00A65DB5" w:rsidRPr="0087517A" w14:paraId="1330AEA4" w14:textId="77777777" w:rsidTr="00A65DB5">
        <w:trPr>
          <w:trHeight w:val="506"/>
        </w:trPr>
        <w:tc>
          <w:tcPr>
            <w:tcW w:w="522" w:type="dxa"/>
            <w:vMerge/>
          </w:tcPr>
          <w:p w14:paraId="259E5220"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45C15CE2"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261519FA"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1292576D" w14:textId="0DD42E42" w:rsidR="00A65DB5" w:rsidRPr="0087517A" w:rsidRDefault="00A65DB5"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Hazırlık Sınıfı </w:t>
            </w:r>
            <w:proofErr w:type="gramStart"/>
            <w:r w:rsidRPr="0087517A">
              <w:rPr>
                <w:rFonts w:ascii="Book Antiqua" w:eastAsia="Times New Roman" w:hAnsi="Book Antiqua" w:cs="Arial"/>
                <w:b/>
                <w:bCs/>
                <w:kern w:val="0"/>
                <w:sz w:val="20"/>
                <w:szCs w:val="20"/>
                <w:lang w:eastAsia="tr-TR"/>
                <w14:ligatures w14:val="none"/>
              </w:rPr>
              <w:t>Notu</w:t>
            </w:r>
            <w:r>
              <w:rPr>
                <w:rFonts w:ascii="Book Antiqua" w:eastAsia="Times New Roman" w:hAnsi="Book Antiqua" w:cs="Arial"/>
                <w:b/>
                <w:bCs/>
                <w:kern w:val="0"/>
                <w:sz w:val="20"/>
                <w:szCs w:val="20"/>
                <w:lang w:eastAsia="tr-TR"/>
                <w14:ligatures w14:val="none"/>
              </w:rPr>
              <w:t>m</w:t>
            </w:r>
            <w:r w:rsidRPr="0087517A">
              <w:rPr>
                <w:rFonts w:ascii="Book Antiqua" w:eastAsia="Times New Roman" w:hAnsi="Book Antiqua" w:cs="Arial"/>
                <w:b/>
                <w:bCs/>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proofErr w:type="gramEnd"/>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 xml:space="preserve">4’lük sistem: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 xml:space="preserve">100’lük sistem:          </w:t>
            </w:r>
            <w:r>
              <w:rPr>
                <w:rFonts w:ascii="Book Antiqua" w:eastAsia="Times New Roman" w:hAnsi="Book Antiqua" w:cs="Arial"/>
                <w:kern w:val="0"/>
                <w:sz w:val="20"/>
                <w:szCs w:val="20"/>
                <w:lang w:eastAsia="tr-TR"/>
                <w14:ligatures w14:val="none"/>
              </w:rPr>
              <w:t xml:space="preserve">   </w:t>
            </w:r>
            <w:r w:rsidRPr="0087517A">
              <w:rPr>
                <w:rFonts w:ascii="Book Antiqua" w:eastAsia="Times New Roman" w:hAnsi="Book Antiqua" w:cs="Arial"/>
                <w:kern w:val="0"/>
                <w:sz w:val="20"/>
                <w:szCs w:val="20"/>
                <w:lang w:eastAsia="tr-TR"/>
                <w14:ligatures w14:val="none"/>
              </w:rPr>
              <w:t>Harf Notu:</w:t>
            </w:r>
          </w:p>
        </w:tc>
      </w:tr>
      <w:tr w:rsidR="00A65DB5" w:rsidRPr="0087517A" w14:paraId="630738A7" w14:textId="77777777" w:rsidTr="00A65DB5">
        <w:trPr>
          <w:trHeight w:val="746"/>
        </w:trPr>
        <w:tc>
          <w:tcPr>
            <w:tcW w:w="522" w:type="dxa"/>
            <w:vMerge w:val="restart"/>
          </w:tcPr>
          <w:p w14:paraId="71FE004C"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385E4E75"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14F4B93F" w14:textId="0FB258B0"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b</w:t>
            </w:r>
          </w:p>
        </w:tc>
        <w:tc>
          <w:tcPr>
            <w:tcW w:w="8618" w:type="dxa"/>
          </w:tcPr>
          <w:p w14:paraId="7BCDC3BB" w14:textId="2EEB000C" w:rsidR="00A65DB5" w:rsidRPr="00E67E04" w:rsidRDefault="00A65DB5" w:rsidP="00A65DB5">
            <w:pPr>
              <w:spacing w:after="120"/>
              <w:rPr>
                <w:rFonts w:ascii="Book Antiqua" w:eastAsia="Times New Roman" w:hAnsi="Book Antiqua" w:cs="Arial"/>
                <w:b/>
                <w:bCs/>
                <w:kern w:val="0"/>
                <w:sz w:val="20"/>
                <w:szCs w:val="20"/>
                <w:lang w:eastAsia="tr-TR"/>
                <w14:ligatures w14:val="none"/>
              </w:rPr>
            </w:pPr>
            <w:r w:rsidRPr="00E67E04">
              <w:rPr>
                <w:rFonts w:ascii="Book Antiqua" w:eastAsia="Times New Roman" w:hAnsi="Book Antiqua" w:cs="Arial"/>
                <w:b/>
                <w:bCs/>
                <w:kern w:val="0"/>
                <w:sz w:val="20"/>
                <w:szCs w:val="20"/>
                <w:lang w:eastAsia="tr-TR"/>
                <w14:ligatures w14:val="none"/>
              </w:rPr>
              <w:t>Hazırlık Sınıfından Muaf Oldum:</w:t>
            </w:r>
          </w:p>
          <w:p w14:paraId="0B735818" w14:textId="2F89E651"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E67E04">
              <w:rPr>
                <w:rFonts w:ascii="Book Antiqua" w:eastAsia="Times New Roman" w:hAnsi="Book Antiqua" w:cs="Arial"/>
                <w:kern w:val="0"/>
                <w:sz w:val="20"/>
                <w:szCs w:val="20"/>
                <w:lang w:eastAsia="tr-TR"/>
                <w14:ligatures w14:val="none"/>
              </w:rPr>
              <w:t xml:space="preserve">Hâlihazırda </w:t>
            </w:r>
            <w:proofErr w:type="gramStart"/>
            <w:r w:rsidRPr="00E67E04">
              <w:rPr>
                <w:rFonts w:ascii="Book Antiqua" w:eastAsia="Times New Roman" w:hAnsi="Book Antiqua" w:cs="Arial"/>
                <w:kern w:val="0"/>
                <w:sz w:val="20"/>
                <w:szCs w:val="20"/>
                <w:lang w:eastAsia="tr-TR"/>
                <w14:ligatures w14:val="none"/>
              </w:rPr>
              <w:t>%100</w:t>
            </w:r>
            <w:proofErr w:type="gramEnd"/>
            <w:r w:rsidRPr="00E67E04">
              <w:rPr>
                <w:rFonts w:ascii="Book Antiqua" w:eastAsia="Times New Roman" w:hAnsi="Book Antiqua" w:cs="Arial"/>
                <w:kern w:val="0"/>
                <w:sz w:val="20"/>
                <w:szCs w:val="20"/>
                <w:lang w:eastAsia="tr-TR"/>
                <w14:ligatures w14:val="none"/>
              </w:rPr>
              <w:t xml:space="preserve"> İngilizce Tıp Programında okumaktayım ve hazırlık sınıfından muafiyet hakkı elde ettim. Buna ilişkin muafiyet/başarı belgemi ekte sunuyorum.</w:t>
            </w:r>
          </w:p>
        </w:tc>
      </w:tr>
      <w:tr w:rsidR="00A65DB5" w:rsidRPr="0087517A" w14:paraId="6E3F945F" w14:textId="77777777" w:rsidTr="00956BE9">
        <w:trPr>
          <w:trHeight w:val="746"/>
        </w:trPr>
        <w:tc>
          <w:tcPr>
            <w:tcW w:w="522" w:type="dxa"/>
            <w:vMerge/>
          </w:tcPr>
          <w:p w14:paraId="182510AB"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60FD2325"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6A3A3707"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1AFE4D0B" w14:textId="77777777" w:rsidR="00A65DB5" w:rsidRDefault="00A65DB5" w:rsidP="00A65DB5">
            <w:pPr>
              <w:spacing w:after="120"/>
              <w:rPr>
                <w:rFonts w:ascii="Book Antiqua" w:eastAsia="Times New Roman" w:hAnsi="Book Antiqua" w:cs="Arial"/>
                <w:kern w:val="0"/>
                <w:sz w:val="20"/>
                <w:szCs w:val="20"/>
                <w:lang w:eastAsia="tr-TR"/>
                <w14:ligatures w14:val="none"/>
              </w:rPr>
            </w:pPr>
            <w:r w:rsidRPr="00F41DD1">
              <w:rPr>
                <w:rFonts w:ascii="Book Antiqua" w:eastAsia="Times New Roman" w:hAnsi="Book Antiqua" w:cs="Arial"/>
                <w:b/>
                <w:bCs/>
                <w:kern w:val="0"/>
                <w:sz w:val="20"/>
                <w:szCs w:val="20"/>
                <w:lang w:eastAsia="tr-TR"/>
                <w14:ligatures w14:val="none"/>
              </w:rPr>
              <w:t>1. Belge</w:t>
            </w:r>
            <w:r>
              <w:rPr>
                <w:rFonts w:ascii="Book Antiqua" w:eastAsia="Times New Roman" w:hAnsi="Book Antiqua" w:cs="Arial"/>
                <w:b/>
                <w:bCs/>
                <w:kern w:val="0"/>
                <w:sz w:val="20"/>
                <w:szCs w:val="20"/>
                <w:lang w:eastAsia="tr-TR"/>
                <w14:ligatures w14:val="none"/>
              </w:rPr>
              <w:t xml:space="preserve"> </w:t>
            </w:r>
            <w:r w:rsidRPr="00F41DD1">
              <w:rPr>
                <w:rFonts w:ascii="Book Antiqua" w:eastAsia="Times New Roman" w:hAnsi="Book Antiqua" w:cs="Arial"/>
                <w:b/>
                <w:bCs/>
                <w:kern w:val="0"/>
                <w:sz w:val="20"/>
                <w:szCs w:val="20"/>
                <w:lang w:eastAsia="tr-TR"/>
                <w14:ligatures w14:val="none"/>
              </w:rPr>
              <w:t>/</w:t>
            </w:r>
            <w:r>
              <w:rPr>
                <w:rFonts w:ascii="Book Antiqua" w:eastAsia="Times New Roman" w:hAnsi="Book Antiqua" w:cs="Arial"/>
                <w:b/>
                <w:bCs/>
                <w:kern w:val="0"/>
                <w:sz w:val="20"/>
                <w:szCs w:val="20"/>
                <w:lang w:eastAsia="tr-TR"/>
                <w14:ligatures w14:val="none"/>
              </w:rPr>
              <w:t xml:space="preserve"> </w:t>
            </w:r>
            <w:r w:rsidRPr="00F41DD1">
              <w:rPr>
                <w:rFonts w:ascii="Book Antiqua" w:eastAsia="Times New Roman" w:hAnsi="Book Antiqua" w:cs="Arial"/>
                <w:b/>
                <w:bCs/>
                <w:kern w:val="0"/>
                <w:sz w:val="20"/>
                <w:szCs w:val="20"/>
                <w:lang w:eastAsia="tr-TR"/>
                <w14:ligatures w14:val="none"/>
              </w:rPr>
              <w:t>Sınav Adı:</w:t>
            </w:r>
            <w:r w:rsidRPr="00E67E04">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p>
          <w:p w14:paraId="16E7CFBA" w14:textId="77777777" w:rsidR="00A65DB5" w:rsidRDefault="00A65DB5" w:rsidP="00A65DB5">
            <w:pPr>
              <w:spacing w:after="120"/>
              <w:rPr>
                <w:rFonts w:ascii="Book Antiqua" w:eastAsia="Times New Roman" w:hAnsi="Book Antiqua" w:cs="Arial"/>
                <w:kern w:val="0"/>
                <w:sz w:val="20"/>
                <w:szCs w:val="20"/>
                <w:lang w:eastAsia="tr-TR"/>
                <w14:ligatures w14:val="none"/>
              </w:rPr>
            </w:pPr>
            <w:r>
              <w:rPr>
                <w:rFonts w:ascii="Book Antiqua" w:eastAsia="Times New Roman" w:hAnsi="Book Antiqua" w:cs="Arial"/>
                <w:kern w:val="0"/>
                <w:sz w:val="20"/>
                <w:szCs w:val="20"/>
                <w:lang w:eastAsia="tr-TR"/>
                <w14:ligatures w14:val="none"/>
              </w:rPr>
              <w:t xml:space="preserve">Belgeyi Veren Kurum:  </w:t>
            </w:r>
          </w:p>
          <w:p w14:paraId="565DF9A8" w14:textId="5496D61F"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E67E04">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E67E04">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E67E04">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 xml:space="preserve">               </w:t>
            </w:r>
            <w:r w:rsidRPr="00E67E04">
              <w:rPr>
                <w:rFonts w:ascii="Book Antiqua" w:eastAsia="Times New Roman" w:hAnsi="Book Antiqua" w:cs="Arial"/>
                <w:kern w:val="0"/>
                <w:sz w:val="20"/>
                <w:szCs w:val="20"/>
                <w:lang w:eastAsia="tr-TR"/>
                <w14:ligatures w14:val="none"/>
              </w:rPr>
              <w:t>Puanı: ..........</w:t>
            </w:r>
          </w:p>
        </w:tc>
      </w:tr>
      <w:tr w:rsidR="00A65DB5" w:rsidRPr="0087517A" w14:paraId="5C63D0F6" w14:textId="77777777" w:rsidTr="00A65DB5">
        <w:trPr>
          <w:trHeight w:val="712"/>
        </w:trPr>
        <w:tc>
          <w:tcPr>
            <w:tcW w:w="522" w:type="dxa"/>
            <w:vMerge w:val="restart"/>
          </w:tcPr>
          <w:p w14:paraId="4AEF2797"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53CE9D27"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2A25DD2D" w14:textId="6D2DBB83"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w:t>
            </w:r>
            <w:r>
              <w:rPr>
                <w:rFonts w:ascii="Book Antiqua" w:eastAsia="Times New Roman" w:hAnsi="Book Antiqua" w:cs="Arial"/>
                <w:kern w:val="0"/>
                <w:sz w:val="20"/>
                <w:szCs w:val="20"/>
                <w:lang w:eastAsia="tr-TR"/>
                <w14:ligatures w14:val="none"/>
              </w:rPr>
              <w:t>c</w:t>
            </w:r>
            <w:r w:rsidRPr="0087517A">
              <w:rPr>
                <w:rFonts w:ascii="Book Antiqua" w:eastAsia="Times New Roman" w:hAnsi="Book Antiqua" w:cs="Arial"/>
                <w:kern w:val="0"/>
                <w:sz w:val="20"/>
                <w:szCs w:val="20"/>
                <w:lang w:eastAsia="tr-TR"/>
                <w14:ligatures w14:val="none"/>
              </w:rPr>
              <w:t xml:space="preserve">. </w:t>
            </w:r>
          </w:p>
          <w:p w14:paraId="386FBE14" w14:textId="77777777" w:rsidR="00A65DB5" w:rsidRPr="0087517A" w:rsidRDefault="00A65DB5" w:rsidP="00A65DB5">
            <w:pPr>
              <w:spacing w:after="120"/>
              <w:rPr>
                <w:rFonts w:ascii="Book Antiqua" w:eastAsia="Times New Roman" w:hAnsi="Book Antiqua" w:cs="Arial"/>
                <w:kern w:val="0"/>
                <w:sz w:val="20"/>
                <w:szCs w:val="20"/>
                <w:lang w:eastAsia="tr-TR"/>
                <w14:ligatures w14:val="none"/>
              </w:rPr>
            </w:pPr>
          </w:p>
        </w:tc>
        <w:tc>
          <w:tcPr>
            <w:tcW w:w="8618" w:type="dxa"/>
          </w:tcPr>
          <w:p w14:paraId="24D9C68A" w14:textId="0401F227" w:rsidR="00A65DB5" w:rsidRPr="005F1EA2" w:rsidRDefault="00A65DB5" w:rsidP="00A65DB5">
            <w:pPr>
              <w:spacing w:after="120"/>
              <w:rPr>
                <w:rFonts w:ascii="Book Antiqua" w:eastAsia="Times New Roman" w:hAnsi="Book Antiqua" w:cs="Arial"/>
                <w:b/>
                <w:bCs/>
                <w:kern w:val="0"/>
                <w:sz w:val="20"/>
                <w:szCs w:val="20"/>
                <w:lang w:eastAsia="tr-TR"/>
                <w14:ligatures w14:val="none"/>
              </w:rPr>
            </w:pPr>
            <w:r w:rsidRPr="005F1EA2">
              <w:rPr>
                <w:rFonts w:ascii="Book Antiqua" w:eastAsia="Times New Roman" w:hAnsi="Book Antiqua" w:cs="Arial"/>
                <w:b/>
                <w:bCs/>
                <w:kern w:val="0"/>
                <w:sz w:val="20"/>
                <w:szCs w:val="20"/>
                <w:lang w:eastAsia="tr-TR"/>
                <w14:ligatures w14:val="none"/>
              </w:rPr>
              <w:t>Yabancı Dil Belgem Var:</w:t>
            </w:r>
          </w:p>
          <w:p w14:paraId="31DBE819" w14:textId="0DE64C92" w:rsidR="00A65DB5" w:rsidRPr="0087517A" w:rsidRDefault="00A65DB5" w:rsidP="00A65DB5">
            <w:pPr>
              <w:spacing w:after="120"/>
              <w:rPr>
                <w:rFonts w:ascii="Book Antiqua" w:eastAsia="Times New Roman" w:hAnsi="Book Antiqua" w:cs="Arial"/>
                <w:kern w:val="0"/>
                <w:sz w:val="20"/>
                <w:szCs w:val="20"/>
                <w:lang w:eastAsia="tr-TR"/>
                <w14:ligatures w14:val="none"/>
              </w:rPr>
            </w:pPr>
            <w:proofErr w:type="gramStart"/>
            <w:r w:rsidRPr="00563914">
              <w:rPr>
                <w:rFonts w:ascii="Book Antiqua" w:eastAsia="Times New Roman" w:hAnsi="Book Antiqua" w:cs="Arial"/>
                <w:kern w:val="0"/>
                <w:sz w:val="20"/>
                <w:szCs w:val="20"/>
                <w:lang w:eastAsia="tr-TR"/>
                <w14:ligatures w14:val="none"/>
              </w:rPr>
              <w:t>%100</w:t>
            </w:r>
            <w:proofErr w:type="gramEnd"/>
            <w:r w:rsidRPr="00563914">
              <w:rPr>
                <w:rFonts w:ascii="Book Antiqua" w:eastAsia="Times New Roman" w:hAnsi="Book Antiqua" w:cs="Arial"/>
                <w:kern w:val="0"/>
                <w:sz w:val="20"/>
                <w:szCs w:val="20"/>
                <w:lang w:eastAsia="tr-TR"/>
                <w14:ligatures w14:val="none"/>
              </w:rPr>
              <w:t xml:space="preserve"> İngilizce Tıp programında okumuyorum ancak Kılavuzda belirtilen geçerli bir yabancı dil sınav belgem var, ekte sunuyorum. </w:t>
            </w:r>
          </w:p>
        </w:tc>
      </w:tr>
      <w:tr w:rsidR="00A65DB5" w:rsidRPr="0087517A" w14:paraId="2C64411C" w14:textId="77777777" w:rsidTr="00956BE9">
        <w:trPr>
          <w:trHeight w:val="711"/>
        </w:trPr>
        <w:tc>
          <w:tcPr>
            <w:tcW w:w="522" w:type="dxa"/>
            <w:vMerge/>
          </w:tcPr>
          <w:p w14:paraId="2DC5EF4A"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1D79B603"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6148598B"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554041CF" w14:textId="77777777" w:rsidR="00A65DB5" w:rsidRPr="00A65DB5" w:rsidRDefault="00A65DB5" w:rsidP="00A65DB5">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1D29919F" w14:textId="77777777"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2FA01C23" w14:textId="63673245"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r w:rsidR="00A65DB5" w:rsidRPr="0087517A" w14:paraId="3CABAEC5" w14:textId="77777777" w:rsidTr="00956BE9">
        <w:trPr>
          <w:trHeight w:val="711"/>
        </w:trPr>
        <w:tc>
          <w:tcPr>
            <w:tcW w:w="522" w:type="dxa"/>
            <w:vMerge/>
          </w:tcPr>
          <w:p w14:paraId="1D229336"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52762F65"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1B05190D"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7A39DE79" w14:textId="743D3D2F" w:rsidR="00A65DB5" w:rsidRPr="00A65DB5" w:rsidRDefault="00A65DB5" w:rsidP="00A65DB5">
            <w:pPr>
              <w:spacing w:after="120"/>
              <w:rPr>
                <w:rFonts w:ascii="Book Antiqua" w:eastAsia="Times New Roman" w:hAnsi="Book Antiqua" w:cs="Arial"/>
                <w:b/>
                <w:bCs/>
                <w:kern w:val="0"/>
                <w:sz w:val="20"/>
                <w:szCs w:val="20"/>
                <w:lang w:eastAsia="tr-TR"/>
                <w14:ligatures w14:val="none"/>
              </w:rPr>
            </w:pPr>
            <w:r>
              <w:rPr>
                <w:rFonts w:ascii="Book Antiqua" w:eastAsia="Times New Roman" w:hAnsi="Book Antiqua" w:cs="Arial"/>
                <w:b/>
                <w:bCs/>
                <w:kern w:val="0"/>
                <w:sz w:val="20"/>
                <w:szCs w:val="20"/>
                <w:lang w:eastAsia="tr-TR"/>
                <w14:ligatures w14:val="none"/>
              </w:rPr>
              <w:t>2</w:t>
            </w:r>
            <w:r w:rsidRPr="00A65DB5">
              <w:rPr>
                <w:rFonts w:ascii="Book Antiqua" w:eastAsia="Times New Roman" w:hAnsi="Book Antiqua" w:cs="Arial"/>
                <w:b/>
                <w:bCs/>
                <w:kern w:val="0"/>
                <w:sz w:val="20"/>
                <w:szCs w:val="20"/>
                <w:lang w:eastAsia="tr-TR"/>
                <w14:ligatures w14:val="none"/>
              </w:rPr>
              <w:t xml:space="preserve">. Belge / Sınav Adı:                                                                      </w:t>
            </w:r>
          </w:p>
          <w:p w14:paraId="1918CAB6" w14:textId="77777777"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2D9EB5A8" w14:textId="39E97ACD" w:rsidR="00A65DB5" w:rsidRPr="005F1EA2" w:rsidRDefault="00A65DB5" w:rsidP="00A65DB5">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r w:rsidRPr="00F41DD1">
              <w:rPr>
                <w:rFonts w:ascii="Book Antiqua" w:eastAsia="Times New Roman" w:hAnsi="Book Antiqua" w:cs="Arial"/>
                <w:kern w:val="0"/>
                <w:sz w:val="20"/>
                <w:szCs w:val="20"/>
                <w:lang w:eastAsia="tr-TR"/>
                <w14:ligatures w14:val="none"/>
              </w:rPr>
              <w:t xml:space="preserve"> </w:t>
            </w:r>
          </w:p>
        </w:tc>
      </w:tr>
      <w:tr w:rsidR="00797EE9" w:rsidRPr="0087517A" w14:paraId="0B7D1829" w14:textId="77777777" w:rsidTr="00956BE9">
        <w:tc>
          <w:tcPr>
            <w:tcW w:w="522" w:type="dxa"/>
          </w:tcPr>
          <w:p w14:paraId="0B2769AF" w14:textId="77777777" w:rsidR="00797EE9" w:rsidRPr="0087517A" w:rsidRDefault="00797EE9" w:rsidP="00A65DB5">
            <w:pPr>
              <w:spacing w:after="120"/>
              <w:rPr>
                <w:rFonts w:ascii="Book Antiqua" w:eastAsia="Times New Roman" w:hAnsi="Book Antiqua" w:cstheme="minorHAnsi"/>
                <w:kern w:val="0"/>
                <w:sz w:val="20"/>
                <w:szCs w:val="20"/>
                <w:lang w:eastAsia="tr-TR"/>
                <w14:ligatures w14:val="none"/>
              </w:rPr>
            </w:pPr>
          </w:p>
        </w:tc>
        <w:tc>
          <w:tcPr>
            <w:tcW w:w="607" w:type="dxa"/>
          </w:tcPr>
          <w:p w14:paraId="020E0D55" w14:textId="77777777" w:rsidR="00797EE9" w:rsidRPr="0087517A" w:rsidRDefault="00797EE9" w:rsidP="00A65DB5">
            <w:pPr>
              <w:spacing w:after="120"/>
              <w:rPr>
                <w:rFonts w:ascii="Book Antiqua" w:eastAsia="Times New Roman" w:hAnsi="Book Antiqua" w:cs="Arial"/>
                <w:b/>
                <w:bCs/>
                <w:kern w:val="0"/>
                <w:sz w:val="20"/>
                <w:szCs w:val="20"/>
                <w:lang w:eastAsia="tr-TR"/>
                <w14:ligatures w14:val="none"/>
              </w:rPr>
            </w:pPr>
          </w:p>
        </w:tc>
        <w:tc>
          <w:tcPr>
            <w:tcW w:w="709" w:type="dxa"/>
          </w:tcPr>
          <w:p w14:paraId="7022368A" w14:textId="4B0899C7" w:rsidR="00797EE9" w:rsidRPr="0087517A" w:rsidRDefault="00797EE9" w:rsidP="00A65DB5">
            <w:pPr>
              <w:spacing w:after="120"/>
              <w:rPr>
                <w:rFonts w:ascii="Book Antiqua" w:eastAsia="Times New Roman" w:hAnsi="Book Antiqua" w:cs="Aria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Arial"/>
                <w:kern w:val="0"/>
                <w:sz w:val="20"/>
                <w:szCs w:val="20"/>
                <w:lang w:eastAsia="tr-TR"/>
                <w14:ligatures w14:val="none"/>
              </w:rPr>
              <w:t xml:space="preserve"> </w:t>
            </w:r>
            <w:r w:rsidR="00E67E04">
              <w:rPr>
                <w:rFonts w:ascii="Book Antiqua" w:eastAsia="Times New Roman" w:hAnsi="Book Antiqua" w:cs="Arial"/>
                <w:kern w:val="0"/>
                <w:sz w:val="20"/>
                <w:szCs w:val="20"/>
                <w:lang w:eastAsia="tr-TR"/>
                <w14:ligatures w14:val="none"/>
              </w:rPr>
              <w:t>d</w:t>
            </w:r>
            <w:r w:rsidRPr="0087517A">
              <w:rPr>
                <w:rFonts w:ascii="Book Antiqua" w:eastAsia="Times New Roman" w:hAnsi="Book Antiqua" w:cs="Arial"/>
                <w:kern w:val="0"/>
                <w:sz w:val="20"/>
                <w:szCs w:val="20"/>
                <w:lang w:eastAsia="tr-TR"/>
                <w14:ligatures w14:val="none"/>
              </w:rPr>
              <w:t>.</w:t>
            </w:r>
          </w:p>
        </w:tc>
        <w:tc>
          <w:tcPr>
            <w:tcW w:w="8618" w:type="dxa"/>
          </w:tcPr>
          <w:p w14:paraId="0FF4AE23" w14:textId="38C93A66" w:rsidR="00797EE9" w:rsidRPr="0087517A" w:rsidRDefault="00797EE9"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Belge Sunmuyorum.</w:t>
            </w:r>
            <w:r w:rsidRPr="0087517A">
              <w:rPr>
                <w:rFonts w:ascii="Book Antiqua" w:eastAsia="Times New Roman" w:hAnsi="Book Antiqua" w:cs="Arial"/>
                <w:kern w:val="0"/>
                <w:sz w:val="20"/>
                <w:szCs w:val="20"/>
                <w:lang w:eastAsia="tr-TR"/>
                <w14:ligatures w14:val="none"/>
              </w:rPr>
              <w:t xml:space="preserve">  </w:t>
            </w:r>
          </w:p>
          <w:p w14:paraId="6B9342F8" w14:textId="7B62907C" w:rsidR="00797EE9" w:rsidRPr="0087517A" w:rsidRDefault="00797EE9"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lastRenderedPageBreak/>
              <w:t>Yabancı dil belgesi sunmuyorum. Kayıt hakkı kazanmam durumunda Üniversitenizce yapılacak Yeterlik Sınavına katıla</w:t>
            </w:r>
            <w:r w:rsidR="00452296" w:rsidRPr="0087517A">
              <w:rPr>
                <w:rFonts w:ascii="Book Antiqua" w:eastAsia="Times New Roman" w:hAnsi="Book Antiqua" w:cs="Arial"/>
                <w:kern w:val="0"/>
                <w:sz w:val="20"/>
                <w:szCs w:val="20"/>
                <w:lang w:eastAsia="tr-TR"/>
                <w14:ligatures w14:val="none"/>
              </w:rPr>
              <w:t>bileceğimi</w:t>
            </w:r>
            <w:r w:rsidRPr="0087517A">
              <w:rPr>
                <w:rFonts w:ascii="Book Antiqua" w:eastAsia="Times New Roman" w:hAnsi="Book Antiqua" w:cs="Arial"/>
                <w:kern w:val="0"/>
                <w:sz w:val="20"/>
                <w:szCs w:val="20"/>
                <w:lang w:eastAsia="tr-TR"/>
                <w14:ligatures w14:val="none"/>
              </w:rPr>
              <w:t xml:space="preserve"> ve başarısız olmam hâlinde Zorunlu Hazırlık Sınıfı okuyacağımı biliyor, kabul ediyorum.</w:t>
            </w:r>
          </w:p>
        </w:tc>
      </w:tr>
      <w:tr w:rsidR="006407CD" w:rsidRPr="0087517A" w14:paraId="57097612" w14:textId="77777777" w:rsidTr="00956BE9">
        <w:tc>
          <w:tcPr>
            <w:tcW w:w="522" w:type="dxa"/>
          </w:tcPr>
          <w:p w14:paraId="2D7D65D9" w14:textId="77777777" w:rsidR="006407CD" w:rsidRPr="0087517A" w:rsidRDefault="006407CD" w:rsidP="00A65DB5">
            <w:pPr>
              <w:spacing w:after="120"/>
              <w:rPr>
                <w:rFonts w:ascii="Book Antiqua" w:eastAsia="Times New Roman" w:hAnsi="Book Antiqua" w:cstheme="minorHAnsi"/>
                <w:kern w:val="0"/>
                <w:sz w:val="20"/>
                <w:szCs w:val="20"/>
                <w:lang w:eastAsia="tr-TR"/>
                <w14:ligatures w14:val="none"/>
              </w:rPr>
            </w:pPr>
          </w:p>
        </w:tc>
        <w:tc>
          <w:tcPr>
            <w:tcW w:w="607" w:type="dxa"/>
            <w:shd w:val="clear" w:color="auto" w:fill="B4C6E7" w:themeFill="accent1" w:themeFillTint="66"/>
          </w:tcPr>
          <w:p w14:paraId="3EB90269" w14:textId="2718563C" w:rsidR="006407CD" w:rsidRPr="0087517A" w:rsidRDefault="006407CD"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2.</w:t>
            </w:r>
          </w:p>
        </w:tc>
        <w:tc>
          <w:tcPr>
            <w:tcW w:w="9327" w:type="dxa"/>
            <w:gridSpan w:val="2"/>
            <w:shd w:val="clear" w:color="auto" w:fill="B4C6E7" w:themeFill="accent1" w:themeFillTint="66"/>
          </w:tcPr>
          <w:p w14:paraId="0458A047" w14:textId="3EAE64AD" w:rsidR="006407CD" w:rsidRPr="0087517A" w:rsidRDefault="00373375"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EK MADDE-1 HARİCİ KATEGORİLERDEN BAŞVURANLAR İÇİN: (Kurum İçi, Kurumlar Arası vb.)</w:t>
            </w:r>
          </w:p>
        </w:tc>
      </w:tr>
      <w:tr w:rsidR="00A65DB5" w:rsidRPr="0087517A" w14:paraId="3C7C3E67" w14:textId="77777777" w:rsidTr="00A65DB5">
        <w:trPr>
          <w:trHeight w:val="429"/>
        </w:trPr>
        <w:tc>
          <w:tcPr>
            <w:tcW w:w="522" w:type="dxa"/>
            <w:vMerge w:val="restart"/>
          </w:tcPr>
          <w:p w14:paraId="24EC8C2F"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21CABA52"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795AAE0F" w14:textId="4827EF66" w:rsidR="00A65DB5" w:rsidRPr="0087517A" w:rsidRDefault="00A65DB5"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a</w:t>
            </w:r>
          </w:p>
        </w:tc>
        <w:tc>
          <w:tcPr>
            <w:tcW w:w="8618" w:type="dxa"/>
          </w:tcPr>
          <w:p w14:paraId="26D46039" w14:textId="2CEECDB8"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t xml:space="preserve">Hâlihazırda </w:t>
            </w:r>
            <w:proofErr w:type="gramStart"/>
            <w:r w:rsidRPr="0087517A">
              <w:rPr>
                <w:rFonts w:ascii="Book Antiqua" w:eastAsia="Times New Roman" w:hAnsi="Book Antiqua" w:cs="Arial"/>
                <w:kern w:val="0"/>
                <w:sz w:val="20"/>
                <w:szCs w:val="20"/>
                <w:lang w:eastAsia="tr-TR"/>
                <w14:ligatures w14:val="none"/>
              </w:rPr>
              <w:t>%100</w:t>
            </w:r>
            <w:proofErr w:type="gramEnd"/>
            <w:r w:rsidRPr="0087517A">
              <w:rPr>
                <w:rFonts w:ascii="Book Antiqua" w:eastAsia="Times New Roman" w:hAnsi="Book Antiqua" w:cs="Arial"/>
                <w:kern w:val="0"/>
                <w:sz w:val="20"/>
                <w:szCs w:val="20"/>
                <w:lang w:eastAsia="tr-TR"/>
                <w14:ligatures w14:val="none"/>
              </w:rPr>
              <w:t xml:space="preserve"> İngilizce Tıp Programında okumaktayım ve zorunlu yabancı dil hazırlık sınıfını başarıyla tamamladım. </w:t>
            </w:r>
          </w:p>
        </w:tc>
      </w:tr>
      <w:tr w:rsidR="00A65DB5" w:rsidRPr="0087517A" w14:paraId="2C0D38BE" w14:textId="77777777" w:rsidTr="00956BE9">
        <w:trPr>
          <w:trHeight w:val="429"/>
        </w:trPr>
        <w:tc>
          <w:tcPr>
            <w:tcW w:w="522" w:type="dxa"/>
            <w:vMerge/>
          </w:tcPr>
          <w:p w14:paraId="0B983413"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69127193"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039C08D8"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140C044A" w14:textId="7074E2D3"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Hazırlık Sınıfı </w:t>
            </w:r>
            <w:proofErr w:type="gramStart"/>
            <w:r w:rsidRPr="0087517A">
              <w:rPr>
                <w:rFonts w:ascii="Book Antiqua" w:eastAsia="Times New Roman" w:hAnsi="Book Antiqua" w:cs="Arial"/>
                <w:b/>
                <w:bCs/>
                <w:kern w:val="0"/>
                <w:sz w:val="20"/>
                <w:szCs w:val="20"/>
                <w:lang w:eastAsia="tr-TR"/>
                <w14:ligatures w14:val="none"/>
              </w:rPr>
              <w:t xml:space="preserve">Notum:  </w:t>
            </w:r>
            <w:r w:rsidRPr="0087517A">
              <w:rPr>
                <w:rFonts w:ascii="Book Antiqua" w:eastAsia="Times New Roman" w:hAnsi="Book Antiqua" w:cs="Arial"/>
                <w:kern w:val="0"/>
                <w:sz w:val="20"/>
                <w:szCs w:val="20"/>
                <w:lang w:eastAsia="tr-TR"/>
                <w14:ligatures w14:val="none"/>
              </w:rPr>
              <w:t xml:space="preserve"> </w:t>
            </w:r>
            <w:proofErr w:type="gramEnd"/>
            <w:r w:rsidRPr="0087517A">
              <w:rPr>
                <w:rFonts w:ascii="Book Antiqua" w:eastAsia="Times New Roman" w:hAnsi="Book Antiqua" w:cs="Arial"/>
                <w:kern w:val="0"/>
                <w:sz w:val="20"/>
                <w:szCs w:val="20"/>
                <w:lang w:eastAsia="tr-TR"/>
                <w14:ligatures w14:val="none"/>
              </w:rPr>
              <w:t>4’lük sistem:          100’lük sistem:          Harf Notu:</w:t>
            </w:r>
          </w:p>
        </w:tc>
      </w:tr>
      <w:tr w:rsidR="00A65DB5" w:rsidRPr="0087517A" w14:paraId="1124CC4A" w14:textId="77777777" w:rsidTr="00A65DB5">
        <w:trPr>
          <w:trHeight w:val="698"/>
        </w:trPr>
        <w:tc>
          <w:tcPr>
            <w:tcW w:w="522" w:type="dxa"/>
            <w:vMerge w:val="restart"/>
          </w:tcPr>
          <w:p w14:paraId="0572CB24"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1FE7CFC3"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val="restart"/>
          </w:tcPr>
          <w:p w14:paraId="1B1A41B6" w14:textId="773206BF" w:rsidR="00A65DB5" w:rsidRPr="0087517A" w:rsidRDefault="00A65DB5" w:rsidP="00A65DB5">
            <w:pPr>
              <w:spacing w:after="120"/>
              <w:rPr>
                <w:rFonts w:ascii="Book Antiqua" w:eastAsia="Times New Roman" w:hAnsi="Book Antiqua" w:cs="Segoe UI Symbol"/>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Segoe UI Symbol"/>
                <w:kern w:val="0"/>
                <w:sz w:val="20"/>
                <w:szCs w:val="20"/>
                <w:lang w:eastAsia="tr-TR"/>
                <w14:ligatures w14:val="none"/>
              </w:rPr>
              <w:t xml:space="preserve"> b.</w:t>
            </w:r>
          </w:p>
        </w:tc>
        <w:tc>
          <w:tcPr>
            <w:tcW w:w="8618" w:type="dxa"/>
          </w:tcPr>
          <w:p w14:paraId="59579CBC" w14:textId="13F0CA9D" w:rsidR="00A65DB5" w:rsidRPr="00F41DD1" w:rsidRDefault="00A65DB5"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t xml:space="preserve">Hâlihazırda </w:t>
            </w:r>
            <w:proofErr w:type="gramStart"/>
            <w:r w:rsidRPr="0087517A">
              <w:rPr>
                <w:rFonts w:ascii="Book Antiqua" w:eastAsia="Times New Roman" w:hAnsi="Book Antiqua" w:cs="Arial"/>
                <w:kern w:val="0"/>
                <w:sz w:val="20"/>
                <w:szCs w:val="20"/>
                <w:lang w:eastAsia="tr-TR"/>
                <w14:ligatures w14:val="none"/>
              </w:rPr>
              <w:t>%100</w:t>
            </w:r>
            <w:proofErr w:type="gramEnd"/>
            <w:r w:rsidRPr="0087517A">
              <w:rPr>
                <w:rFonts w:ascii="Book Antiqua" w:eastAsia="Times New Roman" w:hAnsi="Book Antiqua" w:cs="Arial"/>
                <w:kern w:val="0"/>
                <w:sz w:val="20"/>
                <w:szCs w:val="20"/>
                <w:lang w:eastAsia="tr-TR"/>
                <w14:ligatures w14:val="none"/>
              </w:rPr>
              <w:t xml:space="preserve"> İngilizce Tıp Programında okumaktayım ve zorunlu yabancı dil hazırlık sınıfından muafiyet hakkı elde ettim. Buna ilişkin muafiyet/başarı belgemi (transkript vb.) ekte sunuyorum.</w:t>
            </w:r>
          </w:p>
        </w:tc>
      </w:tr>
      <w:tr w:rsidR="00A65DB5" w:rsidRPr="0087517A" w14:paraId="67E98CC7" w14:textId="77777777" w:rsidTr="00956BE9">
        <w:trPr>
          <w:trHeight w:val="697"/>
        </w:trPr>
        <w:tc>
          <w:tcPr>
            <w:tcW w:w="522" w:type="dxa"/>
            <w:vMerge/>
          </w:tcPr>
          <w:p w14:paraId="76D5C8C5"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028420F6" w14:textId="77777777" w:rsidR="00A65DB5" w:rsidRPr="0087517A" w:rsidRDefault="00A65DB5" w:rsidP="00A65DB5">
            <w:pPr>
              <w:spacing w:after="120"/>
              <w:rPr>
                <w:rFonts w:ascii="Book Antiqua" w:eastAsia="Times New Roman" w:hAnsi="Book Antiqua" w:cs="Arial"/>
                <w:b/>
                <w:bCs/>
                <w:kern w:val="0"/>
                <w:sz w:val="20"/>
                <w:szCs w:val="20"/>
                <w:lang w:eastAsia="tr-TR"/>
                <w14:ligatures w14:val="none"/>
              </w:rPr>
            </w:pPr>
          </w:p>
        </w:tc>
        <w:tc>
          <w:tcPr>
            <w:tcW w:w="709" w:type="dxa"/>
            <w:vMerge/>
          </w:tcPr>
          <w:p w14:paraId="21F1265B" w14:textId="77777777" w:rsidR="00A65DB5" w:rsidRPr="0087517A" w:rsidRDefault="00A65DB5" w:rsidP="00A65DB5">
            <w:pPr>
              <w:spacing w:after="120"/>
              <w:rPr>
                <w:rFonts w:ascii="Segoe UI Symbol" w:eastAsia="Times New Roman" w:hAnsi="Segoe UI Symbol" w:cs="Segoe UI Symbol"/>
                <w:kern w:val="0"/>
                <w:sz w:val="20"/>
                <w:szCs w:val="20"/>
                <w:lang w:eastAsia="tr-TR"/>
                <w14:ligatures w14:val="none"/>
              </w:rPr>
            </w:pPr>
          </w:p>
        </w:tc>
        <w:tc>
          <w:tcPr>
            <w:tcW w:w="8618" w:type="dxa"/>
          </w:tcPr>
          <w:p w14:paraId="23BF8EE7" w14:textId="77777777" w:rsidR="00A65DB5" w:rsidRPr="00A65DB5" w:rsidRDefault="00A65DB5" w:rsidP="00A65DB5">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06DA0751" w14:textId="77777777" w:rsidR="00A65DB5" w:rsidRPr="00A65DB5"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3B593240" w14:textId="463D94CA" w:rsidR="00A65DB5" w:rsidRPr="0087517A" w:rsidRDefault="00A65DB5" w:rsidP="00A65DB5">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r w:rsidR="006407CD" w:rsidRPr="0087517A" w14:paraId="047F683C" w14:textId="77777777" w:rsidTr="00956BE9">
        <w:tc>
          <w:tcPr>
            <w:tcW w:w="522" w:type="dxa"/>
            <w:shd w:val="clear" w:color="auto" w:fill="B4C6E7" w:themeFill="accent1" w:themeFillTint="66"/>
          </w:tcPr>
          <w:p w14:paraId="37176743" w14:textId="1ACBF6A6" w:rsidR="006407CD" w:rsidRPr="0087517A" w:rsidRDefault="006407CD"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7B.</w:t>
            </w:r>
          </w:p>
        </w:tc>
        <w:tc>
          <w:tcPr>
            <w:tcW w:w="9934" w:type="dxa"/>
            <w:gridSpan w:val="3"/>
            <w:shd w:val="clear" w:color="auto" w:fill="B4C6E7" w:themeFill="accent1" w:themeFillTint="66"/>
          </w:tcPr>
          <w:p w14:paraId="36F5886C" w14:textId="486B0820" w:rsidR="006407CD" w:rsidRPr="0087517A" w:rsidRDefault="006407CD"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TÜRKÇE TIP PROGRAMINA BAŞVURAN ADAYLAR</w:t>
            </w:r>
          </w:p>
        </w:tc>
      </w:tr>
      <w:tr w:rsidR="006407CD" w:rsidRPr="0087517A" w14:paraId="078F9C1E" w14:textId="77777777" w:rsidTr="00956BE9">
        <w:tc>
          <w:tcPr>
            <w:tcW w:w="522" w:type="dxa"/>
          </w:tcPr>
          <w:p w14:paraId="789AFEAA" w14:textId="77777777" w:rsidR="006407CD" w:rsidRPr="0087517A" w:rsidRDefault="006407CD" w:rsidP="00A65DB5">
            <w:pPr>
              <w:spacing w:after="120"/>
              <w:rPr>
                <w:rFonts w:ascii="Book Antiqua" w:eastAsia="Times New Roman" w:hAnsi="Book Antiqua" w:cstheme="minorHAnsi"/>
                <w:kern w:val="0"/>
                <w:sz w:val="20"/>
                <w:szCs w:val="20"/>
                <w:lang w:eastAsia="tr-TR"/>
                <w14:ligatures w14:val="none"/>
              </w:rPr>
            </w:pPr>
          </w:p>
        </w:tc>
        <w:tc>
          <w:tcPr>
            <w:tcW w:w="607" w:type="dxa"/>
          </w:tcPr>
          <w:p w14:paraId="6D28C0A2" w14:textId="6BED90C5" w:rsidR="006407CD" w:rsidRPr="0087517A" w:rsidRDefault="006407CD" w:rsidP="00A65DB5">
            <w:pPr>
              <w:spacing w:after="120"/>
              <w:rPr>
                <w:rFonts w:ascii="Book Antiqua" w:eastAsia="Times New Roman" w:hAnsi="Book Antiqua" w:cs="Arial"/>
                <w:b/>
                <w:bCs/>
                <w:kern w:val="0"/>
                <w:sz w:val="20"/>
                <w:szCs w:val="20"/>
                <w:lang w:eastAsia="tr-TR"/>
                <w14:ligatures w14:val="none"/>
              </w:rPr>
            </w:pPr>
            <w:r w:rsidRPr="0087517A">
              <w:rPr>
                <w:rFonts w:ascii="Segoe UI Symbol" w:eastAsia="Times New Roman" w:hAnsi="Segoe UI Symbol" w:cs="Segoe UI Symbol"/>
                <w:b/>
                <w:bCs/>
                <w:kern w:val="0"/>
                <w:sz w:val="20"/>
                <w:szCs w:val="20"/>
                <w:lang w:eastAsia="tr-TR"/>
                <w14:ligatures w14:val="none"/>
              </w:rPr>
              <w:t>☐</w:t>
            </w:r>
            <w:r w:rsidRPr="0087517A">
              <w:rPr>
                <w:rFonts w:ascii="Book Antiqua" w:eastAsia="Times New Roman" w:hAnsi="Book Antiqua" w:cs="Arial"/>
                <w:b/>
                <w:bCs/>
                <w:kern w:val="0"/>
                <w:sz w:val="20"/>
                <w:szCs w:val="20"/>
                <w:lang w:eastAsia="tr-TR"/>
                <w14:ligatures w14:val="none"/>
              </w:rPr>
              <w:t xml:space="preserve"> 1.</w:t>
            </w:r>
          </w:p>
        </w:tc>
        <w:tc>
          <w:tcPr>
            <w:tcW w:w="9327" w:type="dxa"/>
            <w:gridSpan w:val="2"/>
          </w:tcPr>
          <w:p w14:paraId="58846BA8" w14:textId="77777777" w:rsidR="006407CD" w:rsidRPr="0087517A" w:rsidRDefault="006407CD" w:rsidP="00A65DB5">
            <w:pPr>
              <w:spacing w:after="120"/>
              <w:rPr>
                <w:rFonts w:ascii="Book Antiqua" w:eastAsia="Times New Roman" w:hAnsi="Book Antiqua" w:cs="Arial"/>
                <w:b/>
                <w:bCs/>
                <w:kern w:val="0"/>
                <w:sz w:val="20"/>
                <w:szCs w:val="20"/>
                <w:lang w:eastAsia="tr-TR"/>
                <w14:ligatures w14:val="none"/>
              </w:rPr>
            </w:pPr>
            <w:r w:rsidRPr="0087517A">
              <w:rPr>
                <w:rFonts w:ascii="Book Antiqua" w:eastAsia="Times New Roman" w:hAnsi="Book Antiqua" w:cs="Arial"/>
                <w:b/>
                <w:bCs/>
                <w:kern w:val="0"/>
                <w:sz w:val="20"/>
                <w:szCs w:val="20"/>
                <w:lang w:eastAsia="tr-TR"/>
                <w14:ligatures w14:val="none"/>
              </w:rPr>
              <w:t xml:space="preserve">Belge Sunmuyorum: </w:t>
            </w:r>
          </w:p>
          <w:p w14:paraId="4F72F0E0" w14:textId="13D7CA9C" w:rsidR="006407CD" w:rsidRPr="0087517A" w:rsidRDefault="006407CD" w:rsidP="00A65DB5">
            <w:pPr>
              <w:spacing w:after="120"/>
              <w:rPr>
                <w:rFonts w:ascii="Book Antiqua" w:eastAsia="Times New Roman" w:hAnsi="Book Antiqua" w:cs="Arial"/>
                <w:kern w:val="0"/>
                <w:sz w:val="20"/>
                <w:szCs w:val="20"/>
                <w:lang w:eastAsia="tr-TR"/>
                <w14:ligatures w14:val="none"/>
              </w:rPr>
            </w:pPr>
            <w:r w:rsidRPr="0087517A">
              <w:rPr>
                <w:rFonts w:ascii="Book Antiqua" w:eastAsia="Times New Roman" w:hAnsi="Book Antiqua" w:cs="Arial"/>
                <w:kern w:val="0"/>
                <w:sz w:val="20"/>
                <w:szCs w:val="20"/>
                <w:lang w:eastAsia="tr-TR"/>
                <w14:ligatures w14:val="none"/>
              </w:rPr>
              <w:t>Başvurduğum programda zorunlu yabancı dil hazırlık sınıfı bulunmadığından / zorunlu tutulmadığından yabancı dil belgesi sunmuyorum.</w:t>
            </w:r>
          </w:p>
        </w:tc>
      </w:tr>
      <w:tr w:rsidR="00A65DB5" w:rsidRPr="0087517A" w14:paraId="0DEF4008" w14:textId="77777777" w:rsidTr="00A65DB5">
        <w:trPr>
          <w:trHeight w:val="746"/>
        </w:trPr>
        <w:tc>
          <w:tcPr>
            <w:tcW w:w="522" w:type="dxa"/>
            <w:vMerge w:val="restart"/>
          </w:tcPr>
          <w:p w14:paraId="2B64DD1A"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val="restart"/>
          </w:tcPr>
          <w:p w14:paraId="5782FCBF" w14:textId="2B7CC064" w:rsidR="00A65DB5" w:rsidRPr="0087517A" w:rsidRDefault="00A65DB5" w:rsidP="00A65DB5">
            <w:pPr>
              <w:spacing w:after="120"/>
              <w:rPr>
                <w:rFonts w:ascii="Book Antiqua" w:eastAsia="Times New Roman" w:hAnsi="Book Antiqua" w:cs="Arial"/>
                <w:b/>
                <w:bCs/>
                <w:kern w:val="0"/>
                <w:sz w:val="20"/>
                <w:szCs w:val="20"/>
                <w:lang w:eastAsia="tr-TR"/>
                <w14:ligatures w14:val="none"/>
              </w:rPr>
            </w:pPr>
            <w:r w:rsidRPr="0087517A">
              <w:rPr>
                <w:rFonts w:ascii="Segoe UI Symbol" w:eastAsia="Times New Roman" w:hAnsi="Segoe UI Symbol" w:cs="Segoe UI Symbol"/>
                <w:b/>
                <w:bCs/>
                <w:kern w:val="0"/>
                <w:sz w:val="20"/>
                <w:szCs w:val="20"/>
                <w:lang w:eastAsia="tr-TR"/>
                <w14:ligatures w14:val="none"/>
              </w:rPr>
              <w:t>☐</w:t>
            </w:r>
            <w:r w:rsidRPr="0087517A">
              <w:rPr>
                <w:rFonts w:ascii="Book Antiqua" w:eastAsia="Times New Roman" w:hAnsi="Book Antiqua" w:cs="Arial"/>
                <w:b/>
                <w:bCs/>
                <w:kern w:val="0"/>
                <w:sz w:val="20"/>
                <w:szCs w:val="20"/>
                <w:lang w:eastAsia="tr-TR"/>
                <w14:ligatures w14:val="none"/>
              </w:rPr>
              <w:t xml:space="preserve"> 2.</w:t>
            </w:r>
          </w:p>
        </w:tc>
        <w:tc>
          <w:tcPr>
            <w:tcW w:w="9327" w:type="dxa"/>
            <w:gridSpan w:val="2"/>
          </w:tcPr>
          <w:p w14:paraId="36E77605" w14:textId="77777777" w:rsidR="00A65DB5" w:rsidRPr="0087517A" w:rsidRDefault="00A65DB5"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 xml:space="preserve">Belge Sunuyorum: </w:t>
            </w:r>
          </w:p>
          <w:p w14:paraId="5726FE1B" w14:textId="10A5EE76" w:rsidR="00A65DB5" w:rsidRPr="00A65DB5" w:rsidRDefault="00A65DB5"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Zorunlu olmamakla birlikte; Kılavuzda belirtilen geçerli bir yabancı dil sınav belgem var, ekte sunuyorum.</w:t>
            </w:r>
          </w:p>
        </w:tc>
      </w:tr>
      <w:tr w:rsidR="00A65DB5" w:rsidRPr="0087517A" w14:paraId="64043E57" w14:textId="77777777" w:rsidTr="00956BE9">
        <w:trPr>
          <w:trHeight w:val="746"/>
        </w:trPr>
        <w:tc>
          <w:tcPr>
            <w:tcW w:w="522" w:type="dxa"/>
            <w:vMerge/>
          </w:tcPr>
          <w:p w14:paraId="35781D71" w14:textId="77777777" w:rsidR="00A65DB5" w:rsidRPr="0087517A" w:rsidRDefault="00A65DB5" w:rsidP="00A65DB5">
            <w:pPr>
              <w:spacing w:after="120"/>
              <w:rPr>
                <w:rFonts w:ascii="Book Antiqua" w:eastAsia="Times New Roman" w:hAnsi="Book Antiqua" w:cstheme="minorHAnsi"/>
                <w:kern w:val="0"/>
                <w:sz w:val="20"/>
                <w:szCs w:val="20"/>
                <w:lang w:eastAsia="tr-TR"/>
                <w14:ligatures w14:val="none"/>
              </w:rPr>
            </w:pPr>
          </w:p>
        </w:tc>
        <w:tc>
          <w:tcPr>
            <w:tcW w:w="607" w:type="dxa"/>
            <w:vMerge/>
          </w:tcPr>
          <w:p w14:paraId="5C0E5243" w14:textId="77777777" w:rsidR="00A65DB5" w:rsidRPr="0087517A" w:rsidRDefault="00A65DB5" w:rsidP="00A65DB5">
            <w:pPr>
              <w:spacing w:after="120"/>
              <w:rPr>
                <w:rFonts w:ascii="Segoe UI Symbol" w:eastAsia="Times New Roman" w:hAnsi="Segoe UI Symbol" w:cs="Segoe UI Symbol"/>
                <w:b/>
                <w:bCs/>
                <w:kern w:val="0"/>
                <w:sz w:val="20"/>
                <w:szCs w:val="20"/>
                <w:lang w:eastAsia="tr-TR"/>
                <w14:ligatures w14:val="none"/>
              </w:rPr>
            </w:pPr>
          </w:p>
        </w:tc>
        <w:tc>
          <w:tcPr>
            <w:tcW w:w="9327" w:type="dxa"/>
            <w:gridSpan w:val="2"/>
          </w:tcPr>
          <w:p w14:paraId="42ED974F" w14:textId="77777777" w:rsidR="0006152D" w:rsidRPr="00A65DB5" w:rsidRDefault="0006152D" w:rsidP="0006152D">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2FD2816D" w14:textId="77777777" w:rsidR="0006152D" w:rsidRPr="00A65DB5" w:rsidRDefault="0006152D" w:rsidP="0006152D">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2C76C8DB" w14:textId="6A17D5F9" w:rsidR="00A65DB5" w:rsidRPr="0087517A" w:rsidRDefault="0006152D" w:rsidP="0006152D">
            <w:pPr>
              <w:spacing w:after="120"/>
              <w:rPr>
                <w:rFonts w:ascii="Book Antiqua" w:eastAsia="Times New Roman" w:hAnsi="Book Antiqua" w:cstheme="minorHAnsi"/>
                <w:b/>
                <w:bCs/>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bl>
    <w:p w14:paraId="464B9CB0" w14:textId="51095A94" w:rsidR="009D6C4A" w:rsidRDefault="009D6C4A" w:rsidP="00A65DB5">
      <w:pPr>
        <w:spacing w:after="120" w:line="240" w:lineRule="auto"/>
        <w:rPr>
          <w:rFonts w:ascii="Book Antiqua" w:eastAsia="Times New Roman" w:hAnsi="Book Antiqua" w:cstheme="minorHAnsi"/>
          <w:kern w:val="0"/>
          <w:sz w:val="20"/>
          <w:szCs w:val="20"/>
          <w:lang w:eastAsia="tr-TR"/>
          <w14:ligatures w14:val="none"/>
        </w:rPr>
      </w:pPr>
    </w:p>
    <w:p w14:paraId="2946B876" w14:textId="24F8FD2B" w:rsidR="00954189" w:rsidRPr="0087517A" w:rsidRDefault="00954189"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421"/>
        <w:gridCol w:w="10035"/>
      </w:tblGrid>
      <w:tr w:rsidR="003E295E" w:rsidRPr="0087517A" w14:paraId="447CF9B1" w14:textId="77777777" w:rsidTr="00E6276C">
        <w:tc>
          <w:tcPr>
            <w:tcW w:w="10456" w:type="dxa"/>
            <w:gridSpan w:val="2"/>
            <w:shd w:val="clear" w:color="auto" w:fill="B4C6E7" w:themeFill="accent1" w:themeFillTint="66"/>
          </w:tcPr>
          <w:p w14:paraId="541BAB06" w14:textId="00876C24" w:rsidR="003E295E" w:rsidRPr="0087517A" w:rsidRDefault="00373375" w:rsidP="00A65DB5">
            <w:pPr>
              <w:spacing w:after="120"/>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8</w:t>
            </w:r>
            <w:r w:rsidR="003E295E" w:rsidRPr="0087517A">
              <w:rPr>
                <w:rFonts w:ascii="Book Antiqua" w:eastAsia="Times New Roman" w:hAnsi="Book Antiqua" w:cstheme="minorHAnsi"/>
                <w:b/>
                <w:bCs/>
                <w:kern w:val="0"/>
                <w:sz w:val="20"/>
                <w:szCs w:val="20"/>
                <w:lang w:eastAsia="tr-TR"/>
                <w14:ligatures w14:val="none"/>
              </w:rPr>
              <w:t xml:space="preserve">. TÜRKÇE </w:t>
            </w:r>
            <w:r w:rsidRPr="0087517A">
              <w:rPr>
                <w:rFonts w:ascii="Book Antiqua" w:eastAsia="Times New Roman" w:hAnsi="Book Antiqua" w:cstheme="minorHAnsi"/>
                <w:b/>
                <w:bCs/>
                <w:kern w:val="0"/>
                <w:sz w:val="20"/>
                <w:szCs w:val="20"/>
                <w:lang w:eastAsia="tr-TR"/>
                <w14:ligatures w14:val="none"/>
              </w:rPr>
              <w:t xml:space="preserve">DİL </w:t>
            </w:r>
            <w:r w:rsidR="003E295E" w:rsidRPr="0087517A">
              <w:rPr>
                <w:rFonts w:ascii="Book Antiqua" w:eastAsia="Times New Roman" w:hAnsi="Book Antiqua" w:cstheme="minorHAnsi"/>
                <w:b/>
                <w:bCs/>
                <w:kern w:val="0"/>
                <w:sz w:val="20"/>
                <w:szCs w:val="20"/>
                <w:lang w:eastAsia="tr-TR"/>
                <w14:ligatures w14:val="none"/>
              </w:rPr>
              <w:t>YETERLİLİK BEYANI</w:t>
            </w:r>
          </w:p>
        </w:tc>
      </w:tr>
      <w:tr w:rsidR="003E295E" w:rsidRPr="0087517A" w14:paraId="242C99E1" w14:textId="77777777" w:rsidTr="008C6FCF">
        <w:tc>
          <w:tcPr>
            <w:tcW w:w="10456" w:type="dxa"/>
            <w:gridSpan w:val="2"/>
          </w:tcPr>
          <w:p w14:paraId="0983E674" w14:textId="563FBEDA"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(Kılavuz uyarınca Türkiye Cumhuriyeti vatandaşları ile Mavi Kart sahipleri Türkçe Yeterlilik Belgesi sunma yükümlülüğünden muaftır.) Durumunuza uygun YALNIZCA BİR seçeneği işaretleyiniz:</w:t>
            </w:r>
          </w:p>
        </w:tc>
      </w:tr>
      <w:tr w:rsidR="003E295E" w:rsidRPr="0087517A" w14:paraId="7E70F234" w14:textId="77777777" w:rsidTr="003E295E">
        <w:tc>
          <w:tcPr>
            <w:tcW w:w="421" w:type="dxa"/>
          </w:tcPr>
          <w:p w14:paraId="76F5DB36" w14:textId="116660AE"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1.</w:t>
            </w:r>
          </w:p>
        </w:tc>
        <w:tc>
          <w:tcPr>
            <w:tcW w:w="10035" w:type="dxa"/>
          </w:tcPr>
          <w:p w14:paraId="044FA4C6" w14:textId="1CC4D16C"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Türkiye Cumhuriyeti vatandaşıyım veya Mavi Kart sahibiyim (Bu belgeden muafım).</w:t>
            </w:r>
          </w:p>
        </w:tc>
      </w:tr>
      <w:tr w:rsidR="001D0F1C" w:rsidRPr="0087517A" w14:paraId="5683F921" w14:textId="77777777" w:rsidTr="001D0F1C">
        <w:trPr>
          <w:trHeight w:val="709"/>
        </w:trPr>
        <w:tc>
          <w:tcPr>
            <w:tcW w:w="421" w:type="dxa"/>
            <w:vMerge w:val="restart"/>
          </w:tcPr>
          <w:p w14:paraId="2E54EA6D" w14:textId="1BB3D3A4" w:rsidR="001D0F1C" w:rsidRPr="0087517A" w:rsidRDefault="001D0F1C"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2.</w:t>
            </w:r>
          </w:p>
        </w:tc>
        <w:tc>
          <w:tcPr>
            <w:tcW w:w="10035" w:type="dxa"/>
          </w:tcPr>
          <w:p w14:paraId="3E68D36E" w14:textId="0B470974" w:rsidR="001D0F1C" w:rsidRPr="0087517A" w:rsidRDefault="001D0F1C" w:rsidP="00A65DB5">
            <w:pPr>
              <w:spacing w:after="120"/>
              <w:rPr>
                <w:rFonts w:ascii="Book Antiqua" w:eastAsia="Times New Roman" w:hAnsi="Book Antiqua" w:cstheme="minorHAnsi"/>
                <w:kern w:val="0"/>
                <w:sz w:val="20"/>
                <w:szCs w:val="20"/>
                <w:lang w:eastAsia="tr-TR"/>
                <w14:ligatures w14:val="none"/>
              </w:rPr>
            </w:pP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w:t>
            </w:r>
            <w:r w:rsidRPr="002C50E6">
              <w:rPr>
                <w:rFonts w:ascii="Book Antiqua" w:eastAsia="Times New Roman" w:hAnsi="Book Antiqua" w:cstheme="minorHAnsi"/>
                <w:kern w:val="0"/>
                <w:sz w:val="20"/>
                <w:szCs w:val="20"/>
                <w:lang w:eastAsia="tr-TR"/>
                <w14:ligatures w14:val="none"/>
              </w:rPr>
              <w:t xml:space="preserve">Uluslararası </w:t>
            </w:r>
            <w:r>
              <w:rPr>
                <w:rFonts w:ascii="Book Antiqua" w:eastAsia="Times New Roman" w:hAnsi="Book Antiqua" w:cstheme="minorHAnsi"/>
                <w:kern w:val="0"/>
                <w:sz w:val="20"/>
                <w:szCs w:val="20"/>
                <w:lang w:eastAsia="tr-TR"/>
                <w14:ligatures w14:val="none"/>
              </w:rPr>
              <w:t>(</w:t>
            </w:r>
            <w:proofErr w:type="gramStart"/>
            <w:r>
              <w:rPr>
                <w:rFonts w:ascii="Book Antiqua" w:eastAsia="Times New Roman" w:hAnsi="Book Antiqua" w:cstheme="minorHAnsi"/>
                <w:kern w:val="0"/>
                <w:sz w:val="20"/>
                <w:szCs w:val="20"/>
                <w:lang w:eastAsia="tr-TR"/>
                <w14:ligatures w14:val="none"/>
              </w:rPr>
              <w:t>yabancı  uyruklu</w:t>
            </w:r>
            <w:proofErr w:type="gramEnd"/>
            <w:r>
              <w:rPr>
                <w:rFonts w:ascii="Book Antiqua" w:eastAsia="Times New Roman" w:hAnsi="Book Antiqua" w:cstheme="minorHAnsi"/>
                <w:kern w:val="0"/>
                <w:sz w:val="20"/>
                <w:szCs w:val="20"/>
                <w:lang w:eastAsia="tr-TR"/>
                <w14:ligatures w14:val="none"/>
              </w:rPr>
              <w:t xml:space="preserve">) </w:t>
            </w:r>
            <w:r w:rsidRPr="002C50E6">
              <w:rPr>
                <w:rFonts w:ascii="Book Antiqua" w:eastAsia="Times New Roman" w:hAnsi="Book Antiqua" w:cstheme="minorHAnsi"/>
                <w:kern w:val="0"/>
                <w:sz w:val="20"/>
                <w:szCs w:val="20"/>
                <w:lang w:eastAsia="tr-TR"/>
                <w14:ligatures w14:val="none"/>
              </w:rPr>
              <w:t xml:space="preserve">adayım. Başvuru şartını sağlamak amacıyla (zorunlu olarak) </w:t>
            </w:r>
            <w:r>
              <w:rPr>
                <w:rFonts w:ascii="Book Antiqua" w:eastAsia="Times New Roman" w:hAnsi="Book Antiqua" w:cstheme="minorHAnsi"/>
                <w:kern w:val="0"/>
                <w:sz w:val="20"/>
                <w:szCs w:val="20"/>
                <w:lang w:eastAsia="tr-TR"/>
                <w14:ligatures w14:val="none"/>
              </w:rPr>
              <w:t>veya</w:t>
            </w:r>
            <w:r w:rsidRPr="002C50E6">
              <w:rPr>
                <w:rFonts w:ascii="Book Antiqua" w:eastAsia="Times New Roman" w:hAnsi="Book Antiqua" w:cstheme="minorHAnsi"/>
                <w:kern w:val="0"/>
                <w:sz w:val="20"/>
                <w:szCs w:val="20"/>
                <w:lang w:eastAsia="tr-TR"/>
                <w14:ligatures w14:val="none"/>
              </w:rPr>
              <w:t xml:space="preserve"> zorunlu olmamakla birlikte </w:t>
            </w:r>
            <w:r>
              <w:rPr>
                <w:rFonts w:ascii="Book Antiqua" w:eastAsia="Times New Roman" w:hAnsi="Book Antiqua" w:cstheme="minorHAnsi"/>
                <w:kern w:val="0"/>
                <w:sz w:val="20"/>
                <w:szCs w:val="20"/>
                <w:lang w:eastAsia="tr-TR"/>
                <w14:ligatures w14:val="none"/>
              </w:rPr>
              <w:t>Kılavuz hükümleri doğrultusunda</w:t>
            </w:r>
            <w:r w:rsidRPr="002C50E6">
              <w:rPr>
                <w:rFonts w:ascii="Book Antiqua" w:eastAsia="Times New Roman" w:hAnsi="Book Antiqua" w:cstheme="minorHAnsi"/>
                <w:kern w:val="0"/>
                <w:sz w:val="20"/>
                <w:szCs w:val="20"/>
                <w:lang w:eastAsia="tr-TR"/>
                <w14:ligatures w14:val="none"/>
              </w:rPr>
              <w:t>; Senato tarafından kabul edilen Türkçe öğretim merkezlerinden alınmış en az B2 düzeyinde Türkçe Yeterlilik Belgesi sunuyorum.</w:t>
            </w:r>
          </w:p>
        </w:tc>
      </w:tr>
      <w:tr w:rsidR="001D0F1C" w:rsidRPr="0087517A" w14:paraId="14A8E9ED" w14:textId="77777777" w:rsidTr="003E295E">
        <w:trPr>
          <w:trHeight w:val="709"/>
        </w:trPr>
        <w:tc>
          <w:tcPr>
            <w:tcW w:w="421" w:type="dxa"/>
            <w:vMerge/>
          </w:tcPr>
          <w:p w14:paraId="1BDEA406" w14:textId="77777777" w:rsidR="001D0F1C" w:rsidRPr="0087517A" w:rsidRDefault="001D0F1C" w:rsidP="00A65DB5">
            <w:pPr>
              <w:spacing w:after="120"/>
              <w:rPr>
                <w:rFonts w:ascii="Book Antiqua" w:eastAsia="Times New Roman" w:hAnsi="Book Antiqua" w:cstheme="minorHAnsi"/>
                <w:kern w:val="0"/>
                <w:sz w:val="20"/>
                <w:szCs w:val="20"/>
                <w:lang w:eastAsia="tr-TR"/>
                <w14:ligatures w14:val="none"/>
              </w:rPr>
            </w:pPr>
          </w:p>
        </w:tc>
        <w:tc>
          <w:tcPr>
            <w:tcW w:w="10035" w:type="dxa"/>
          </w:tcPr>
          <w:p w14:paraId="1A741CF0" w14:textId="77777777" w:rsidR="001D0F1C" w:rsidRPr="00A65DB5" w:rsidRDefault="001D0F1C" w:rsidP="001D0F1C">
            <w:pPr>
              <w:spacing w:after="120"/>
              <w:rPr>
                <w:rFonts w:ascii="Book Antiqua" w:eastAsia="Times New Roman" w:hAnsi="Book Antiqua" w:cs="Arial"/>
                <w:b/>
                <w:bCs/>
                <w:kern w:val="0"/>
                <w:sz w:val="20"/>
                <w:szCs w:val="20"/>
                <w:lang w:eastAsia="tr-TR"/>
                <w14:ligatures w14:val="none"/>
              </w:rPr>
            </w:pPr>
            <w:r w:rsidRPr="00A65DB5">
              <w:rPr>
                <w:rFonts w:ascii="Book Antiqua" w:eastAsia="Times New Roman" w:hAnsi="Book Antiqua" w:cs="Arial"/>
                <w:b/>
                <w:bCs/>
                <w:kern w:val="0"/>
                <w:sz w:val="20"/>
                <w:szCs w:val="20"/>
                <w:lang w:eastAsia="tr-TR"/>
                <w14:ligatures w14:val="none"/>
              </w:rPr>
              <w:t xml:space="preserve">1. Belge / Sınav Adı:                                                                      </w:t>
            </w:r>
          </w:p>
          <w:p w14:paraId="7386ED37" w14:textId="77777777" w:rsidR="001D0F1C" w:rsidRPr="00A65DB5" w:rsidRDefault="001D0F1C" w:rsidP="001D0F1C">
            <w:pPr>
              <w:spacing w:after="120"/>
              <w:rPr>
                <w:rFonts w:ascii="Book Antiqua" w:eastAsia="Times New Roman" w:hAnsi="Book Antiqua" w:cs="Aria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 xml:space="preserve">Belgeyi Veren Kurum:  </w:t>
            </w:r>
          </w:p>
          <w:p w14:paraId="4747482E" w14:textId="041B4B40" w:rsidR="001D0F1C" w:rsidRPr="0087517A" w:rsidRDefault="001D0F1C" w:rsidP="001D0F1C">
            <w:pPr>
              <w:spacing w:after="120"/>
              <w:rPr>
                <w:rFonts w:ascii="Segoe UI Symbol" w:eastAsia="Times New Roman" w:hAnsi="Segoe UI Symbol" w:cs="Segoe UI Symbol"/>
                <w:kern w:val="0"/>
                <w:sz w:val="20"/>
                <w:szCs w:val="20"/>
                <w:lang w:eastAsia="tr-TR"/>
                <w14:ligatures w14:val="none"/>
              </w:rPr>
            </w:pPr>
            <w:r w:rsidRPr="00A65DB5">
              <w:rPr>
                <w:rFonts w:ascii="Book Antiqua" w:eastAsia="Times New Roman" w:hAnsi="Book Antiqua" w:cs="Arial"/>
                <w:kern w:val="0"/>
                <w:sz w:val="20"/>
                <w:szCs w:val="20"/>
                <w:lang w:eastAsia="tr-TR"/>
                <w14:ligatures w14:val="none"/>
              </w:rPr>
              <w:t>Tarihi: .....</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w:t>
            </w:r>
            <w:r w:rsidR="0006152D">
              <w:rPr>
                <w:rFonts w:ascii="Book Antiqua" w:eastAsia="Times New Roman" w:hAnsi="Book Antiqua" w:cs="Arial"/>
                <w:kern w:val="0"/>
                <w:sz w:val="20"/>
                <w:szCs w:val="20"/>
                <w:lang w:eastAsia="tr-TR"/>
                <w14:ligatures w14:val="none"/>
              </w:rPr>
              <w:t>..</w:t>
            </w:r>
            <w:r w:rsidRPr="00A65DB5">
              <w:rPr>
                <w:rFonts w:ascii="Book Antiqua" w:eastAsia="Times New Roman" w:hAnsi="Book Antiqua" w:cs="Arial"/>
                <w:kern w:val="0"/>
                <w:sz w:val="20"/>
                <w:szCs w:val="20"/>
                <w:lang w:eastAsia="tr-TR"/>
                <w14:ligatures w14:val="none"/>
              </w:rPr>
              <w:t>../..........                Puanı: ..........</w:t>
            </w:r>
          </w:p>
        </w:tc>
      </w:tr>
      <w:tr w:rsidR="003E295E" w:rsidRPr="0087517A" w14:paraId="5ACCE424" w14:textId="77777777" w:rsidTr="003E295E">
        <w:tc>
          <w:tcPr>
            <w:tcW w:w="421" w:type="dxa"/>
          </w:tcPr>
          <w:p w14:paraId="0E6990C4" w14:textId="72C781FA" w:rsidR="003E295E" w:rsidRPr="0087517A"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3.</w:t>
            </w:r>
          </w:p>
        </w:tc>
        <w:tc>
          <w:tcPr>
            <w:tcW w:w="10035" w:type="dxa"/>
          </w:tcPr>
          <w:p w14:paraId="28310D77" w14:textId="77777777" w:rsidR="00B9376E" w:rsidRDefault="003E295E"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kern w:val="0"/>
                <w:sz w:val="20"/>
                <w:szCs w:val="20"/>
                <w:lang w:eastAsia="tr-TR"/>
                <w14:ligatures w14:val="none"/>
              </w:rPr>
              <w:t xml:space="preserve"> </w:t>
            </w:r>
            <w:r w:rsidRPr="0087517A">
              <w:rPr>
                <w:rFonts w:ascii="Segoe UI Symbol" w:eastAsia="Times New Roman" w:hAnsi="Segoe UI Symbol" w:cs="Segoe UI Symbol"/>
                <w:kern w:val="0"/>
                <w:sz w:val="20"/>
                <w:szCs w:val="20"/>
                <w:lang w:eastAsia="tr-TR"/>
                <w14:ligatures w14:val="none"/>
              </w:rPr>
              <w:t>☐</w:t>
            </w:r>
            <w:r w:rsidRPr="0087517A">
              <w:rPr>
                <w:rFonts w:ascii="Book Antiqua" w:eastAsia="Times New Roman" w:hAnsi="Book Antiqua" w:cstheme="minorHAnsi"/>
                <w:kern w:val="0"/>
                <w:sz w:val="20"/>
                <w:szCs w:val="20"/>
                <w:lang w:eastAsia="tr-TR"/>
                <w14:ligatures w14:val="none"/>
              </w:rPr>
              <w:t xml:space="preserve"> Uluslararası adayım ancak belge sunmuyorum.</w:t>
            </w:r>
            <w:r w:rsidR="00C678EC" w:rsidRPr="0087517A">
              <w:rPr>
                <w:rFonts w:ascii="Book Antiqua" w:eastAsia="Times New Roman" w:hAnsi="Book Antiqua" w:cstheme="minorHAnsi"/>
                <w:kern w:val="0"/>
                <w:sz w:val="20"/>
                <w:szCs w:val="20"/>
                <w:lang w:eastAsia="tr-TR"/>
                <w14:ligatures w14:val="none"/>
              </w:rPr>
              <w:t xml:space="preserve"> </w:t>
            </w:r>
          </w:p>
          <w:p w14:paraId="5E1806E2" w14:textId="2C05E4E3" w:rsidR="003E295E" w:rsidRPr="0087517A" w:rsidRDefault="00B9376E" w:rsidP="00A65DB5">
            <w:pPr>
              <w:spacing w:after="120"/>
              <w:rPr>
                <w:rFonts w:ascii="Book Antiqua" w:eastAsia="Times New Roman" w:hAnsi="Book Antiqua" w:cstheme="minorHAnsi"/>
                <w:kern w:val="0"/>
                <w:sz w:val="20"/>
                <w:szCs w:val="20"/>
                <w:lang w:eastAsia="tr-TR"/>
                <w14:ligatures w14:val="none"/>
              </w:rPr>
            </w:pPr>
            <w:r w:rsidRPr="00B9376E">
              <w:rPr>
                <w:rFonts w:ascii="Book Antiqua" w:eastAsia="Times New Roman" w:hAnsi="Book Antiqua" w:cstheme="minorHAnsi"/>
                <w:kern w:val="0"/>
                <w:sz w:val="20"/>
                <w:szCs w:val="20"/>
                <w:lang w:eastAsia="tr-TR"/>
                <w14:ligatures w14:val="none"/>
              </w:rPr>
              <w:t>(ÖNEMLİ: Kılavuz uyarınca bu seçenek YALNIZCA "İngilizce Tıp Programı Dönem 1, Dönem 2 ve Dönem 3" aşamalarına başvuran uluslararası adaylar için geçerlidir. Türkçe Tıp Programının tüm dönemleri ile İngilizce Tıp Programının Dönem 4, 5 ve 6 aşamalarına başvuran uluslararası adayların B2 düzeyinde belge sunması ZORUNDADIR.)</w:t>
            </w:r>
          </w:p>
        </w:tc>
      </w:tr>
    </w:tbl>
    <w:p w14:paraId="7F152AF1" w14:textId="600DC6B0" w:rsidR="003E295E" w:rsidRDefault="003E295E" w:rsidP="00A65DB5">
      <w:pPr>
        <w:spacing w:after="120" w:line="240" w:lineRule="auto"/>
        <w:rPr>
          <w:rFonts w:ascii="Book Antiqua" w:eastAsia="Times New Roman" w:hAnsi="Book Antiqua" w:cstheme="minorHAnsi"/>
          <w:kern w:val="0"/>
          <w:sz w:val="20"/>
          <w:szCs w:val="20"/>
          <w:lang w:eastAsia="tr-TR"/>
          <w14:ligatures w14:val="none"/>
        </w:rPr>
      </w:pPr>
    </w:p>
    <w:p w14:paraId="0B8C25C2" w14:textId="1A913276" w:rsidR="00AE0714" w:rsidRDefault="00AE0714" w:rsidP="00A65DB5">
      <w:pPr>
        <w:spacing w:after="120" w:line="240" w:lineRule="auto"/>
        <w:rPr>
          <w:rFonts w:ascii="Book Antiqua" w:eastAsia="Times New Roman" w:hAnsi="Book Antiqua" w:cstheme="minorHAnsi"/>
          <w:kern w:val="0"/>
          <w:sz w:val="20"/>
          <w:szCs w:val="20"/>
          <w:lang w:eastAsia="tr-TR"/>
          <w14:ligatures w14:val="none"/>
        </w:rPr>
      </w:pPr>
    </w:p>
    <w:p w14:paraId="432B2233" w14:textId="77777777" w:rsidR="00AE0714" w:rsidRPr="0087517A" w:rsidRDefault="00AE0714" w:rsidP="00A65DB5">
      <w:pPr>
        <w:spacing w:after="120" w:line="240" w:lineRule="auto"/>
        <w:rPr>
          <w:rFonts w:ascii="Book Antiqua" w:eastAsia="Times New Roman" w:hAnsi="Book Antiqua" w:cstheme="minorHAnsi"/>
          <w:kern w:val="0"/>
          <w:sz w:val="20"/>
          <w:szCs w:val="20"/>
          <w:lang w:eastAsia="tr-TR"/>
          <w14:ligatures w14:val="none"/>
        </w:rPr>
      </w:pPr>
    </w:p>
    <w:tbl>
      <w:tblPr>
        <w:tblStyle w:val="TabloKlavuzu"/>
        <w:tblW w:w="0" w:type="auto"/>
        <w:tblLook w:val="04A0" w:firstRow="1" w:lastRow="0" w:firstColumn="1" w:lastColumn="0" w:noHBand="0" w:noVBand="1"/>
      </w:tblPr>
      <w:tblGrid>
        <w:gridCol w:w="10456"/>
      </w:tblGrid>
      <w:tr w:rsidR="00954189" w:rsidRPr="0087517A" w14:paraId="49305A07" w14:textId="77777777" w:rsidTr="00744044">
        <w:tc>
          <w:tcPr>
            <w:tcW w:w="10456" w:type="dxa"/>
            <w:shd w:val="clear" w:color="auto" w:fill="B4C6E7" w:themeFill="accent1" w:themeFillTint="66"/>
          </w:tcPr>
          <w:p w14:paraId="434F02EF" w14:textId="40F105F9" w:rsidR="00954189" w:rsidRPr="0087517A" w:rsidRDefault="008B141D" w:rsidP="00A65DB5">
            <w:pPr>
              <w:spacing w:after="120"/>
              <w:rPr>
                <w:rFonts w:ascii="Book Antiqua" w:hAnsi="Book Antiqua"/>
                <w:sz w:val="20"/>
                <w:szCs w:val="20"/>
              </w:rPr>
            </w:pPr>
            <w:r w:rsidRPr="0087517A">
              <w:rPr>
                <w:rFonts w:ascii="Book Antiqua" w:hAnsi="Book Antiqua"/>
                <w:b/>
                <w:bCs/>
                <w:sz w:val="20"/>
                <w:szCs w:val="20"/>
              </w:rPr>
              <w:t>9</w:t>
            </w:r>
            <w:r w:rsidR="00954189" w:rsidRPr="0087517A">
              <w:rPr>
                <w:rFonts w:ascii="Book Antiqua" w:hAnsi="Book Antiqua"/>
                <w:b/>
                <w:bCs/>
                <w:sz w:val="20"/>
                <w:szCs w:val="20"/>
              </w:rPr>
              <w:t>. EK BEYANLAR VE AÇIKLAMALAR</w:t>
            </w:r>
          </w:p>
        </w:tc>
      </w:tr>
      <w:tr w:rsidR="00954189" w:rsidRPr="0087517A" w14:paraId="4C5ED42C" w14:textId="77777777" w:rsidTr="00692D55">
        <w:tc>
          <w:tcPr>
            <w:tcW w:w="10456" w:type="dxa"/>
          </w:tcPr>
          <w:p w14:paraId="5EFA88CC" w14:textId="3F9DE5FD" w:rsidR="00954189" w:rsidRPr="0087517A" w:rsidRDefault="009574D4" w:rsidP="00A65DB5">
            <w:pPr>
              <w:spacing w:after="120"/>
              <w:rPr>
                <w:rFonts w:ascii="Book Antiqua" w:hAnsi="Book Antiqua"/>
                <w:sz w:val="20"/>
                <w:szCs w:val="20"/>
              </w:rPr>
            </w:pPr>
            <w:r w:rsidRPr="009574D4">
              <w:rPr>
                <w:rFonts w:ascii="Book Antiqua" w:hAnsi="Book Antiqua"/>
                <w:sz w:val="20"/>
                <w:szCs w:val="20"/>
              </w:rPr>
              <w:t>(Komisyonun dikkatine sunmak veya açıklamak istediğiniz ek bir durum var ise belirtiniz.</w:t>
            </w:r>
            <w:r w:rsidR="00581C1D">
              <w:t xml:space="preserve"> </w:t>
            </w:r>
            <w:r w:rsidR="00581C1D" w:rsidRPr="00581C1D">
              <w:rPr>
                <w:rFonts w:ascii="Book Antiqua" w:hAnsi="Book Antiqua"/>
                <w:sz w:val="20"/>
                <w:szCs w:val="20"/>
              </w:rPr>
              <w:t>İhtiyaç hâlinde alanı genişletebilirsiniz</w:t>
            </w:r>
            <w:r w:rsidR="00EE346F">
              <w:rPr>
                <w:rFonts w:ascii="Book Antiqua" w:hAnsi="Book Antiqua"/>
                <w:sz w:val="20"/>
                <w:szCs w:val="20"/>
              </w:rPr>
              <w:t>.</w:t>
            </w:r>
            <w:r w:rsidRPr="009574D4">
              <w:rPr>
                <w:rFonts w:ascii="Book Antiqua" w:hAnsi="Book Antiqua"/>
                <w:sz w:val="20"/>
                <w:szCs w:val="20"/>
              </w:rPr>
              <w:t>)</w:t>
            </w:r>
          </w:p>
        </w:tc>
      </w:tr>
      <w:tr w:rsidR="00954189" w:rsidRPr="0087517A" w14:paraId="414274CB" w14:textId="77777777" w:rsidTr="00692D55">
        <w:tc>
          <w:tcPr>
            <w:tcW w:w="10456" w:type="dxa"/>
          </w:tcPr>
          <w:p w14:paraId="6CFE828F" w14:textId="77777777" w:rsidR="00954189" w:rsidRPr="0087517A" w:rsidRDefault="00954189" w:rsidP="00A65DB5">
            <w:pPr>
              <w:spacing w:after="120"/>
              <w:rPr>
                <w:rFonts w:ascii="Book Antiqua" w:hAnsi="Book Antiqua"/>
                <w:sz w:val="20"/>
                <w:szCs w:val="20"/>
              </w:rPr>
            </w:pPr>
          </w:p>
          <w:p w14:paraId="7AE39B56" w14:textId="77777777" w:rsidR="00954189" w:rsidRPr="0087517A" w:rsidRDefault="00954189" w:rsidP="00A65DB5">
            <w:pPr>
              <w:spacing w:after="120"/>
              <w:rPr>
                <w:rFonts w:ascii="Book Antiqua" w:hAnsi="Book Antiqua"/>
                <w:sz w:val="20"/>
                <w:szCs w:val="20"/>
              </w:rPr>
            </w:pPr>
          </w:p>
          <w:p w14:paraId="08CB27F5" w14:textId="77777777" w:rsidR="00954189" w:rsidRPr="0087517A" w:rsidRDefault="00954189" w:rsidP="00A65DB5">
            <w:pPr>
              <w:spacing w:after="120"/>
              <w:rPr>
                <w:rFonts w:ascii="Book Antiqua" w:hAnsi="Book Antiqua"/>
                <w:sz w:val="20"/>
                <w:szCs w:val="20"/>
              </w:rPr>
            </w:pPr>
          </w:p>
          <w:p w14:paraId="74C8A343" w14:textId="2A63AE4C" w:rsidR="00954189" w:rsidRPr="0087517A" w:rsidRDefault="00954189" w:rsidP="00A65DB5">
            <w:pPr>
              <w:spacing w:after="120"/>
              <w:rPr>
                <w:rFonts w:ascii="Book Antiqua" w:hAnsi="Book Antiqua"/>
                <w:sz w:val="20"/>
                <w:szCs w:val="20"/>
              </w:rPr>
            </w:pPr>
          </w:p>
          <w:p w14:paraId="4D225135" w14:textId="38923DF0" w:rsidR="00954189" w:rsidRPr="0087517A" w:rsidRDefault="00954189" w:rsidP="00A65DB5">
            <w:pPr>
              <w:spacing w:after="120"/>
              <w:rPr>
                <w:rFonts w:ascii="Book Antiqua" w:hAnsi="Book Antiqua"/>
                <w:sz w:val="20"/>
                <w:szCs w:val="20"/>
              </w:rPr>
            </w:pPr>
          </w:p>
          <w:p w14:paraId="5D5EF84D" w14:textId="77777777" w:rsidR="00954189" w:rsidRPr="0087517A" w:rsidRDefault="00954189" w:rsidP="00A65DB5">
            <w:pPr>
              <w:spacing w:after="120"/>
              <w:rPr>
                <w:rFonts w:ascii="Book Antiqua" w:hAnsi="Book Antiqua"/>
                <w:sz w:val="20"/>
                <w:szCs w:val="20"/>
              </w:rPr>
            </w:pPr>
          </w:p>
          <w:p w14:paraId="502C498F" w14:textId="77777777" w:rsidR="00954189" w:rsidRPr="0087517A" w:rsidRDefault="00954189" w:rsidP="00A65DB5">
            <w:pPr>
              <w:spacing w:after="120"/>
              <w:rPr>
                <w:rFonts w:ascii="Book Antiqua" w:hAnsi="Book Antiqua"/>
                <w:sz w:val="20"/>
                <w:szCs w:val="20"/>
              </w:rPr>
            </w:pPr>
          </w:p>
          <w:p w14:paraId="4E0ED57B" w14:textId="77777777" w:rsidR="00954189" w:rsidRPr="0087517A" w:rsidRDefault="00954189" w:rsidP="00A65DB5">
            <w:pPr>
              <w:spacing w:after="120"/>
              <w:rPr>
                <w:rFonts w:ascii="Book Antiqua" w:hAnsi="Book Antiqua"/>
                <w:sz w:val="20"/>
                <w:szCs w:val="20"/>
              </w:rPr>
            </w:pPr>
          </w:p>
          <w:p w14:paraId="2A20A40E" w14:textId="77777777" w:rsidR="00954189" w:rsidRPr="0087517A" w:rsidRDefault="00954189" w:rsidP="00A65DB5">
            <w:pPr>
              <w:spacing w:after="120"/>
              <w:rPr>
                <w:rFonts w:ascii="Book Antiqua" w:hAnsi="Book Antiqua"/>
                <w:sz w:val="20"/>
                <w:szCs w:val="20"/>
              </w:rPr>
            </w:pPr>
          </w:p>
        </w:tc>
      </w:tr>
    </w:tbl>
    <w:p w14:paraId="7E8D6725" w14:textId="0E1D5D1D" w:rsidR="00954189" w:rsidRDefault="00954189" w:rsidP="00A65DB5">
      <w:pPr>
        <w:spacing w:after="120" w:line="240" w:lineRule="auto"/>
        <w:ind w:left="720"/>
        <w:rPr>
          <w:rFonts w:ascii="Book Antiqua" w:eastAsia="Times New Roman" w:hAnsi="Book Antiqua" w:cstheme="minorHAnsi"/>
          <w:kern w:val="0"/>
          <w:sz w:val="20"/>
          <w:szCs w:val="20"/>
          <w:lang w:eastAsia="tr-TR"/>
          <w14:ligatures w14:val="none"/>
        </w:rPr>
      </w:pPr>
    </w:p>
    <w:p w14:paraId="1789ECB1" w14:textId="2149FCE6" w:rsidR="00A27F65" w:rsidRDefault="00A27F65" w:rsidP="00A65DB5">
      <w:pPr>
        <w:spacing w:after="120" w:line="240" w:lineRule="auto"/>
        <w:ind w:left="720"/>
        <w:rPr>
          <w:rFonts w:ascii="Book Antiqua" w:eastAsia="Times New Roman" w:hAnsi="Book Antiqua" w:cstheme="minorHAnsi"/>
          <w:kern w:val="0"/>
          <w:sz w:val="20"/>
          <w:szCs w:val="20"/>
          <w:lang w:eastAsia="tr-TR"/>
          <w14:ligatures w14:val="none"/>
        </w:rPr>
      </w:pPr>
    </w:p>
    <w:tbl>
      <w:tblPr>
        <w:tblStyle w:val="TabloKlavuzu"/>
        <w:tblW w:w="0" w:type="auto"/>
        <w:tblInd w:w="-5" w:type="dxa"/>
        <w:tblLook w:val="04A0" w:firstRow="1" w:lastRow="0" w:firstColumn="1" w:lastColumn="0" w:noHBand="0" w:noVBand="1"/>
      </w:tblPr>
      <w:tblGrid>
        <w:gridCol w:w="10461"/>
      </w:tblGrid>
      <w:tr w:rsidR="00466563" w:rsidRPr="0087517A" w14:paraId="24B0F7FB" w14:textId="77777777" w:rsidTr="00744044">
        <w:tc>
          <w:tcPr>
            <w:tcW w:w="10461" w:type="dxa"/>
            <w:shd w:val="clear" w:color="auto" w:fill="B4C6E7" w:themeFill="accent1" w:themeFillTint="66"/>
          </w:tcPr>
          <w:p w14:paraId="78991B15" w14:textId="07CE8249" w:rsidR="00466563" w:rsidRPr="0087517A" w:rsidRDefault="008B141D" w:rsidP="00A65DB5">
            <w:pPr>
              <w:spacing w:after="120"/>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10.</w:t>
            </w:r>
            <w:r w:rsidR="00466563" w:rsidRPr="0087517A">
              <w:rPr>
                <w:rFonts w:ascii="Book Antiqua" w:eastAsia="Times New Roman" w:hAnsi="Book Antiqua" w:cstheme="minorHAnsi"/>
                <w:b/>
                <w:bCs/>
                <w:kern w:val="0"/>
                <w:sz w:val="20"/>
                <w:szCs w:val="20"/>
                <w:lang w:eastAsia="tr-TR"/>
                <w14:ligatures w14:val="none"/>
              </w:rPr>
              <w:t xml:space="preserve"> AYDINLATMA VE BEYAN METNİ</w:t>
            </w:r>
            <w:r w:rsidR="00466563" w:rsidRPr="0087517A">
              <w:rPr>
                <w:rFonts w:ascii="Book Antiqua" w:eastAsia="Times New Roman" w:hAnsi="Book Antiqua" w:cstheme="minorHAnsi"/>
                <w:kern w:val="0"/>
                <w:sz w:val="20"/>
                <w:szCs w:val="20"/>
                <w:lang w:eastAsia="tr-TR"/>
                <w14:ligatures w14:val="none"/>
              </w:rPr>
              <w:t xml:space="preserve"> </w:t>
            </w:r>
          </w:p>
        </w:tc>
      </w:tr>
      <w:tr w:rsidR="00466563" w:rsidRPr="0087517A" w14:paraId="2E28DBA3" w14:textId="77777777" w:rsidTr="00692D55">
        <w:tc>
          <w:tcPr>
            <w:tcW w:w="10461" w:type="dxa"/>
          </w:tcPr>
          <w:p w14:paraId="26D1BFCE" w14:textId="77777777" w:rsidR="00E37ED2" w:rsidRPr="00245D40" w:rsidRDefault="00E37ED2" w:rsidP="00E37ED2">
            <w:pPr>
              <w:spacing w:after="120"/>
              <w:jc w:val="both"/>
            </w:pPr>
            <w:r w:rsidRPr="00245D40">
              <w:t>Muğla Sıtkı Koçman Üniversitesi Tıp Fakültesi Yatay Geçiş Kılavuzunu okuduğumu, anladığımı ve başvuru durumum ile tabi olduğum yatay geçiş ve kayıt süreçlerine ilişkin kural ve esaslar hakkında bilgilendirildiğimi; aynı başvuru döneminde birden fazla yükseköğretim kurumuna başvuruda bulunma hakkım bulunduğunu, ancak diğer yükseköğretim kurumlarındaki kayıt haklarımdan kendi irademle vazgeçerek bu Fakülteye kesin kayıt yaptırmamın, muafiyet ve intibak işlemleri bakımından bana herhangi bir istisna, kazanılmış hak veya hukuken korunabilir meşru beklenti sağlamayacağını bildiğimi; ön değerlendirme aşamasında yapılan müfredat incelemesinin yalnızca genel bir ön inceleme niteliğinde olduğunu; kesin kayıt sonrasında Uyum Komisyonunca ders, ders kurulu ve staj bazında yapılacak nihai müfredat ve intibak incelemesi sonucunda akademik olarak alt sınıfa intibak ettirilebileceğimi; buna karşılık, tabi olduğum yatay geçiş türü veya yürürlükteki mevzuat uyarınca alt sınıfa intibakıma izin verilmemesi, teknik veya hukuki nedenlerle intibak edilmesi gereken sınıfa intibak işleminin tesis edilememesi ya da intibak edilmesi gereken sınıf veya dönem düzeyinde eğitim-öğretim faaliyetinin fiilen yürütülmemesi nedeniyle kesin kayıt işlemimin Fakülte Yönetim Kurulu kararıyla geri alınabileceğini bildiğimi; bu kapsamda ortaya çıkabilecek alt sınıfa intibak, ders, ders kurulu ve staj muafiyet başvurularımın kısmen veya tamamen reddedilmesi, kesin kayıt işlemimin geri alınması veya muafiyet ve intibak sonuçlarını kabul etmeyerek kendi isteğimle kaydımı sildirmem hâllerinde, kendi tercih ve işlemlerimden kaynaklanan akademik, idari ve mali sonuçların tarafımca üstlenileceğini bildiğimi; başvurum kapsamında sunduğum her türlü bilgi ve belgenin tam, eksiksiz ve gerçeğe uygun olduğunu beyan ve taahhüt ederim.</w:t>
            </w:r>
          </w:p>
          <w:p w14:paraId="57B80412" w14:textId="77777777" w:rsidR="00E37ED2" w:rsidRPr="00245D40" w:rsidRDefault="00E37ED2" w:rsidP="00E37ED2">
            <w:pPr>
              <w:spacing w:after="120"/>
              <w:jc w:val="both"/>
            </w:pPr>
            <w:r w:rsidRPr="00245D40">
              <w:t>Sunduğum bilgi ve belgelerde gerçeğe aykırılık, tahrifat veya başvurunun sonucunu etkileyebilecek nitelikte hata ya da eksiklik tespit edilmesi hâlinde; başvurumun reddedilebileceğini, kesin kayıt yaptırmış veya eğitime başlamış olsam dahi lehime tesis edilen işlemlerin ilgili mevzuat uyarınca geri alınabileceğini, eylemin niteliğine göre Fakülte ile ilişiğimin kesilebileceğini ve hakkımda ilgili mevzuat hükümleri çerçevesinde idari, adli ve disiplin işlemleri başlatılabileceğini bildiğimi, kabul ve taahhüt ederim.</w:t>
            </w:r>
          </w:p>
          <w:p w14:paraId="2DBA81C9" w14:textId="77777777" w:rsidR="00E37ED2" w:rsidRPr="0087517A" w:rsidRDefault="00E37ED2" w:rsidP="00A65DB5">
            <w:pPr>
              <w:spacing w:after="120"/>
              <w:rPr>
                <w:rFonts w:ascii="Book Antiqua" w:eastAsia="Times New Roman" w:hAnsi="Book Antiqua" w:cstheme="minorHAnsi"/>
                <w:kern w:val="0"/>
                <w:sz w:val="20"/>
                <w:szCs w:val="20"/>
                <w:lang w:eastAsia="tr-TR"/>
                <w14:ligatures w14:val="none"/>
              </w:rPr>
            </w:pPr>
          </w:p>
          <w:p w14:paraId="35014864" w14:textId="7BCC0E29" w:rsidR="00466563" w:rsidRPr="0087517A" w:rsidRDefault="00466563" w:rsidP="00A65DB5">
            <w:pPr>
              <w:spacing w:after="120"/>
              <w:ind w:left="5664"/>
              <w:rPr>
                <w:rFonts w:ascii="Book Antiqua" w:eastAsia="Times New Roman" w:hAnsi="Book Antiqua" w:cstheme="minorHAnsi"/>
                <w:kern w:val="0"/>
                <w:sz w:val="20"/>
                <w:szCs w:val="20"/>
                <w:lang w:eastAsia="tr-TR"/>
                <w14:ligatures w14:val="none"/>
              </w:rPr>
            </w:pPr>
            <w:proofErr w:type="gramStart"/>
            <w:r w:rsidRPr="0087517A">
              <w:rPr>
                <w:rFonts w:ascii="Book Antiqua" w:eastAsia="Times New Roman" w:hAnsi="Book Antiqua" w:cstheme="minorHAnsi"/>
                <w:b/>
                <w:bCs/>
                <w:kern w:val="0"/>
                <w:sz w:val="20"/>
                <w:szCs w:val="20"/>
                <w:lang w:eastAsia="tr-TR"/>
                <w14:ligatures w14:val="none"/>
              </w:rPr>
              <w:t>Tarih:</w:t>
            </w:r>
            <w:r w:rsidRPr="0087517A">
              <w:rPr>
                <w:rFonts w:ascii="Book Antiqua" w:eastAsia="Times New Roman" w:hAnsi="Book Antiqua" w:cstheme="minorHAnsi"/>
                <w:kern w:val="0"/>
                <w:sz w:val="20"/>
                <w:szCs w:val="20"/>
                <w:lang w:eastAsia="tr-TR"/>
                <w14:ligatures w14:val="none"/>
              </w:rPr>
              <w:t xml:space="preserve"> ....</w:t>
            </w:r>
            <w:proofErr w:type="gramEnd"/>
            <w:r w:rsidRPr="0087517A">
              <w:rPr>
                <w:rFonts w:ascii="Book Antiqua" w:eastAsia="Times New Roman" w:hAnsi="Book Antiqua" w:cstheme="minorHAnsi"/>
                <w:kern w:val="0"/>
                <w:sz w:val="20"/>
                <w:szCs w:val="20"/>
                <w:lang w:eastAsia="tr-TR"/>
                <w14:ligatures w14:val="none"/>
              </w:rPr>
              <w:t>/..../20</w:t>
            </w:r>
            <w:r w:rsidR="00C678EC" w:rsidRPr="0087517A">
              <w:rPr>
                <w:rFonts w:ascii="Book Antiqua" w:eastAsia="Times New Roman" w:hAnsi="Book Antiqua" w:cstheme="minorHAnsi"/>
                <w:kern w:val="0"/>
                <w:sz w:val="20"/>
                <w:szCs w:val="20"/>
                <w:lang w:eastAsia="tr-TR"/>
                <w14:ligatures w14:val="none"/>
              </w:rPr>
              <w:t>..</w:t>
            </w:r>
          </w:p>
          <w:p w14:paraId="0D42FE2C" w14:textId="1A4D2633" w:rsidR="00466563" w:rsidRPr="0087517A" w:rsidRDefault="00466563" w:rsidP="00A65DB5">
            <w:pPr>
              <w:spacing w:after="120"/>
              <w:ind w:left="5664"/>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Adı Soyad</w:t>
            </w:r>
            <w:r w:rsidR="00623F8F">
              <w:rPr>
                <w:rFonts w:ascii="Book Antiqua" w:eastAsia="Times New Roman" w:hAnsi="Book Antiqua" w:cstheme="minorHAnsi"/>
                <w:b/>
                <w:bCs/>
                <w:kern w:val="0"/>
                <w:sz w:val="20"/>
                <w:szCs w:val="20"/>
                <w:lang w:eastAsia="tr-TR"/>
                <w14:ligatures w14:val="none"/>
              </w:rPr>
              <w:t>ı</w:t>
            </w:r>
            <w:r w:rsidRPr="0087517A">
              <w:rPr>
                <w:rFonts w:ascii="Book Antiqua" w:eastAsia="Times New Roman" w:hAnsi="Book Antiqua" w:cstheme="minorHAnsi"/>
                <w:b/>
                <w:bCs/>
                <w:kern w:val="0"/>
                <w:sz w:val="20"/>
                <w:szCs w:val="20"/>
                <w:lang w:eastAsia="tr-TR"/>
                <w14:ligatures w14:val="none"/>
              </w:rPr>
              <w:t>:</w:t>
            </w:r>
          </w:p>
          <w:p w14:paraId="5E1D894B" w14:textId="7FE2DFD9" w:rsidR="00466563" w:rsidRPr="0087517A" w:rsidRDefault="00466563" w:rsidP="00A65DB5">
            <w:pPr>
              <w:spacing w:after="120"/>
              <w:ind w:left="5664"/>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İmza:</w:t>
            </w:r>
            <w:r w:rsidRPr="0087517A">
              <w:rPr>
                <w:rFonts w:ascii="Book Antiqua" w:eastAsia="Times New Roman" w:hAnsi="Book Antiqua" w:cstheme="minorHAnsi"/>
                <w:kern w:val="0"/>
                <w:sz w:val="20"/>
                <w:szCs w:val="20"/>
                <w:lang w:eastAsia="tr-TR"/>
                <w14:ligatures w14:val="none"/>
              </w:rPr>
              <w:t xml:space="preserve"> </w:t>
            </w:r>
          </w:p>
        </w:tc>
      </w:tr>
    </w:tbl>
    <w:p w14:paraId="1EA9F141" w14:textId="42FA2583" w:rsidR="00466563" w:rsidRDefault="00466563" w:rsidP="00A65DB5">
      <w:pPr>
        <w:spacing w:after="120" w:line="240" w:lineRule="auto"/>
        <w:rPr>
          <w:rFonts w:ascii="Book Antiqua" w:eastAsia="Times New Roman" w:hAnsi="Book Antiqua" w:cstheme="minorHAnsi"/>
          <w:b/>
          <w:bCs/>
          <w:kern w:val="0"/>
          <w:sz w:val="20"/>
          <w:szCs w:val="20"/>
          <w:lang w:eastAsia="tr-TR"/>
          <w14:ligatures w14:val="none"/>
        </w:rPr>
      </w:pPr>
    </w:p>
    <w:p w14:paraId="117DE4F0" w14:textId="19FEF15A" w:rsidR="00493079" w:rsidRDefault="00493079" w:rsidP="00A65DB5">
      <w:pPr>
        <w:spacing w:after="120" w:line="240" w:lineRule="auto"/>
        <w:rPr>
          <w:rFonts w:ascii="Book Antiqua" w:eastAsia="Times New Roman" w:hAnsi="Book Antiqua" w:cstheme="minorHAnsi"/>
          <w:b/>
          <w:bCs/>
          <w:kern w:val="0"/>
          <w:sz w:val="20"/>
          <w:szCs w:val="20"/>
          <w:lang w:eastAsia="tr-TR"/>
          <w14:ligatures w14:val="none"/>
        </w:rPr>
      </w:pPr>
    </w:p>
    <w:p w14:paraId="647DBBF8" w14:textId="77777777" w:rsidR="00624567" w:rsidRDefault="00624567" w:rsidP="00A65DB5">
      <w:pPr>
        <w:spacing w:after="120" w:line="240" w:lineRule="auto"/>
        <w:rPr>
          <w:rFonts w:ascii="Book Antiqua" w:eastAsia="Times New Roman" w:hAnsi="Book Antiqua" w:cstheme="minorHAnsi"/>
          <w:b/>
          <w:bCs/>
          <w:kern w:val="0"/>
          <w:sz w:val="20"/>
          <w:szCs w:val="20"/>
          <w:lang w:eastAsia="tr-TR"/>
          <w14:ligatures w14:val="none"/>
        </w:rPr>
      </w:pPr>
    </w:p>
    <w:p w14:paraId="36E55DD2" w14:textId="184D2120" w:rsidR="00A27F65" w:rsidRDefault="00A27F65" w:rsidP="00A65DB5">
      <w:pPr>
        <w:spacing w:after="120" w:line="240" w:lineRule="auto"/>
        <w:rPr>
          <w:rFonts w:ascii="Book Antiqua" w:eastAsia="Times New Roman" w:hAnsi="Book Antiqua" w:cstheme="minorHAnsi"/>
          <w:b/>
          <w:bCs/>
          <w:kern w:val="0"/>
          <w:sz w:val="20"/>
          <w:szCs w:val="20"/>
          <w:lang w:eastAsia="tr-TR"/>
          <w14:ligatures w14:val="none"/>
        </w:rPr>
      </w:pPr>
    </w:p>
    <w:p w14:paraId="7253ACEA" w14:textId="07814F30" w:rsidR="008C1EE1" w:rsidRPr="0087517A" w:rsidRDefault="0041172E" w:rsidP="00A65DB5">
      <w:pPr>
        <w:shd w:val="clear" w:color="auto" w:fill="B4C6E7" w:themeFill="accent1" w:themeFillTint="66"/>
        <w:spacing w:after="120" w:line="240" w:lineRule="auto"/>
        <w:rPr>
          <w:rFonts w:ascii="Book Antiqua" w:eastAsia="Times New Roman" w:hAnsi="Book Antiqua" w:cstheme="minorHAnsi"/>
          <w:b/>
          <w:bCs/>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1</w:t>
      </w:r>
      <w:r w:rsidR="008B141D" w:rsidRPr="0087517A">
        <w:rPr>
          <w:rFonts w:ascii="Book Antiqua" w:eastAsia="Times New Roman" w:hAnsi="Book Antiqua" w:cstheme="minorHAnsi"/>
          <w:b/>
          <w:bCs/>
          <w:kern w:val="0"/>
          <w:sz w:val="20"/>
          <w:szCs w:val="20"/>
          <w:lang w:eastAsia="tr-TR"/>
          <w14:ligatures w14:val="none"/>
        </w:rPr>
        <w:t>1</w:t>
      </w:r>
      <w:r w:rsidR="009502E0" w:rsidRPr="0087517A">
        <w:rPr>
          <w:rFonts w:ascii="Book Antiqua" w:eastAsia="Times New Roman" w:hAnsi="Book Antiqua" w:cstheme="minorHAnsi"/>
          <w:b/>
          <w:bCs/>
          <w:kern w:val="0"/>
          <w:sz w:val="20"/>
          <w:szCs w:val="20"/>
          <w:lang w:eastAsia="tr-TR"/>
          <w14:ligatures w14:val="none"/>
        </w:rPr>
        <w:t>. MÜFREDAT VE DERS TAKİP TABLOLARI</w:t>
      </w:r>
      <w:r w:rsidR="00035B07" w:rsidRPr="0087517A">
        <w:rPr>
          <w:rFonts w:ascii="Book Antiqua" w:eastAsia="Times New Roman" w:hAnsi="Book Antiqua" w:cstheme="minorHAnsi"/>
          <w:b/>
          <w:bCs/>
          <w:kern w:val="0"/>
          <w:sz w:val="20"/>
          <w:szCs w:val="20"/>
          <w:lang w:eastAsia="tr-TR"/>
          <w14:ligatures w14:val="none"/>
        </w:rPr>
        <w:t xml:space="preserve">  </w:t>
      </w:r>
    </w:p>
    <w:p w14:paraId="731770C5" w14:textId="5AA4BF27" w:rsidR="00035B07" w:rsidRPr="0087517A" w:rsidRDefault="008C1EE1" w:rsidP="00A65DB5">
      <w:pPr>
        <w:spacing w:after="120" w:line="240" w:lineRule="auto"/>
        <w:rPr>
          <w:rFonts w:ascii="Book Antiqua" w:eastAsia="Times New Roman" w:hAnsi="Book Antiqua" w:cstheme="minorHAnsi"/>
          <w:kern w:val="0"/>
          <w:sz w:val="20"/>
          <w:szCs w:val="20"/>
          <w:lang w:eastAsia="tr-TR"/>
          <w14:ligatures w14:val="none"/>
        </w:rPr>
      </w:pPr>
      <w:r w:rsidRPr="0087517A">
        <w:rPr>
          <w:rFonts w:ascii="Book Antiqua" w:eastAsia="Times New Roman" w:hAnsi="Book Antiqua" w:cstheme="minorHAnsi"/>
          <w:b/>
          <w:bCs/>
          <w:kern w:val="0"/>
          <w:sz w:val="20"/>
          <w:szCs w:val="20"/>
          <w:lang w:eastAsia="tr-TR"/>
          <w14:ligatures w14:val="none"/>
        </w:rPr>
        <w:t>(Aşağıdaki tablolarda öğrenim gördüğünüz kurumlarda aldığınız ve almadığınız dersleri durumunuza uygun şekilde işaretleyiniz.</w:t>
      </w:r>
      <w:r w:rsidR="009A1C53" w:rsidRPr="009A1C53">
        <w:t xml:space="preserve"> </w:t>
      </w:r>
      <w:r w:rsidR="009A1C53" w:rsidRPr="009A1C53">
        <w:rPr>
          <w:rFonts w:ascii="Book Antiqua" w:eastAsia="Times New Roman" w:hAnsi="Book Antiqua" w:cstheme="minorHAnsi"/>
          <w:b/>
          <w:bCs/>
          <w:kern w:val="0"/>
          <w:sz w:val="20"/>
          <w:szCs w:val="20"/>
          <w:lang w:eastAsia="tr-TR"/>
          <w14:ligatures w14:val="none"/>
        </w:rPr>
        <w:t>İhtiyaç hâlinde yeni satırlar ekleyebilirsiniz.</w:t>
      </w:r>
      <w:r w:rsidR="005862F5" w:rsidRPr="005862F5">
        <w:t xml:space="preserve"> </w:t>
      </w:r>
      <w:r w:rsidR="005862F5" w:rsidRPr="005862F5">
        <w:rPr>
          <w:rFonts w:ascii="Book Antiqua" w:eastAsia="Times New Roman" w:hAnsi="Book Antiqua" w:cstheme="minorHAnsi"/>
          <w:b/>
          <w:bCs/>
          <w:kern w:val="0"/>
          <w:sz w:val="20"/>
          <w:szCs w:val="20"/>
          <w:lang w:eastAsia="tr-TR"/>
          <w14:ligatures w14:val="none"/>
        </w:rPr>
        <w:t>Müfredatta ders ekleme, çıkarma veya ders adı değişiklikleri yapılabileceğinden, Fakültenin kurumsal internet sitesinde ilan edilen güncel müfredat esas alınır.</w:t>
      </w:r>
      <w:r w:rsidRPr="0087517A">
        <w:rPr>
          <w:rFonts w:ascii="Book Antiqua" w:eastAsia="Times New Roman" w:hAnsi="Book Antiqua" w:cstheme="minorHAnsi"/>
          <w:b/>
          <w:bCs/>
          <w:kern w:val="0"/>
          <w:sz w:val="20"/>
          <w:szCs w:val="20"/>
          <w:lang w:eastAsia="tr-TR"/>
          <w14:ligatures w14:val="none"/>
        </w:rPr>
        <w:t>)</w:t>
      </w:r>
    </w:p>
    <w:tbl>
      <w:tblPr>
        <w:tblStyle w:val="TabloKlavuzu1"/>
        <w:tblW w:w="0" w:type="auto"/>
        <w:tblLook w:val="04A0" w:firstRow="1" w:lastRow="0" w:firstColumn="1" w:lastColumn="0" w:noHBand="0" w:noVBand="1"/>
      </w:tblPr>
      <w:tblGrid>
        <w:gridCol w:w="1813"/>
        <w:gridCol w:w="1188"/>
        <w:gridCol w:w="1122"/>
        <w:gridCol w:w="1188"/>
        <w:gridCol w:w="1410"/>
        <w:gridCol w:w="1188"/>
        <w:gridCol w:w="1359"/>
        <w:gridCol w:w="1188"/>
      </w:tblGrid>
      <w:tr w:rsidR="00035B07" w:rsidRPr="00AE0714" w14:paraId="1B209D96" w14:textId="77777777" w:rsidTr="00AE0714">
        <w:tc>
          <w:tcPr>
            <w:tcW w:w="10456" w:type="dxa"/>
            <w:gridSpan w:val="8"/>
            <w:shd w:val="clear" w:color="auto" w:fill="B4C6E7" w:themeFill="accent1" w:themeFillTint="66"/>
          </w:tcPr>
          <w:p w14:paraId="049F963F" w14:textId="327CDFDA" w:rsidR="00035B07" w:rsidRPr="00AE0714" w:rsidRDefault="00035B07" w:rsidP="00A65DB5">
            <w:pPr>
              <w:widowControl w:val="0"/>
              <w:autoSpaceDE w:val="0"/>
              <w:autoSpaceDN w:val="0"/>
              <w:adjustRightInd w:val="0"/>
              <w:spacing w:after="120"/>
              <w:jc w:val="center"/>
              <w:rPr>
                <w:rFonts w:ascii="Book Antiqua" w:hAnsi="Book Antiqua" w:cstheme="minorHAnsi"/>
                <w:b/>
                <w:bCs/>
                <w:sz w:val="18"/>
                <w:szCs w:val="18"/>
              </w:rPr>
            </w:pPr>
            <w:r w:rsidRPr="00AE0714">
              <w:rPr>
                <w:rFonts w:ascii="Book Antiqua" w:hAnsi="Book Antiqua" w:cstheme="minorHAnsi"/>
                <w:b/>
                <w:bCs/>
                <w:sz w:val="18"/>
                <w:szCs w:val="18"/>
              </w:rPr>
              <w:t xml:space="preserve">DÖNEM -1 </w:t>
            </w:r>
          </w:p>
          <w:p w14:paraId="7953B3AB" w14:textId="77777777" w:rsidR="00035B07" w:rsidRPr="00AE0714" w:rsidRDefault="00035B07" w:rsidP="00A65DB5">
            <w:pPr>
              <w:widowControl w:val="0"/>
              <w:autoSpaceDE w:val="0"/>
              <w:autoSpaceDN w:val="0"/>
              <w:adjustRightInd w:val="0"/>
              <w:spacing w:after="120"/>
              <w:jc w:val="center"/>
              <w:rPr>
                <w:rFonts w:ascii="Book Antiqua" w:hAnsi="Book Antiqua" w:cstheme="minorHAnsi"/>
                <w:b/>
                <w:bCs/>
                <w:sz w:val="18"/>
                <w:szCs w:val="18"/>
              </w:rPr>
            </w:pPr>
            <w:r w:rsidRPr="00AE0714">
              <w:rPr>
                <w:rFonts w:ascii="Book Antiqua" w:hAnsi="Book Antiqua" w:cstheme="minorHAnsi"/>
                <w:b/>
                <w:bCs/>
                <w:sz w:val="18"/>
                <w:szCs w:val="18"/>
              </w:rPr>
              <w:t>(Dönem-1’de aldığınız ve almadığınız dersleri işaretleyiniz.)</w:t>
            </w:r>
          </w:p>
        </w:tc>
      </w:tr>
      <w:tr w:rsidR="00035B07" w:rsidRPr="00AE0714" w14:paraId="6DA083DF" w14:textId="77777777" w:rsidTr="00AE0714">
        <w:trPr>
          <w:trHeight w:val="614"/>
        </w:trPr>
        <w:tc>
          <w:tcPr>
            <w:tcW w:w="1813" w:type="dxa"/>
          </w:tcPr>
          <w:p w14:paraId="4D4A3DB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Biyokimya </w:t>
            </w:r>
            <w:r w:rsidRPr="00AE0714">
              <w:rPr>
                <w:rFonts w:ascii="Book Antiqua" w:hAnsi="Book Antiqua" w:cstheme="minorHAnsi"/>
                <w:b/>
                <w:bCs/>
                <w:sz w:val="18"/>
                <w:szCs w:val="18"/>
              </w:rPr>
              <w:t>(</w:t>
            </w:r>
            <w:proofErr w:type="gramStart"/>
            <w:r w:rsidRPr="00AE0714">
              <w:rPr>
                <w:rFonts w:ascii="Book Antiqua" w:hAnsi="Book Antiqua" w:cstheme="minorHAnsi"/>
                <w:b/>
                <w:bCs/>
                <w:sz w:val="18"/>
                <w:szCs w:val="18"/>
              </w:rPr>
              <w:t>Medical  Biochemistry</w:t>
            </w:r>
            <w:proofErr w:type="gramEnd"/>
            <w:r w:rsidRPr="00AE0714">
              <w:rPr>
                <w:rFonts w:ascii="Book Antiqua" w:hAnsi="Book Antiqua" w:cstheme="minorHAnsi"/>
                <w:b/>
                <w:bCs/>
                <w:sz w:val="18"/>
                <w:szCs w:val="18"/>
              </w:rPr>
              <w:t>)</w:t>
            </w:r>
          </w:p>
        </w:tc>
        <w:tc>
          <w:tcPr>
            <w:tcW w:w="1188" w:type="dxa"/>
          </w:tcPr>
          <w:p w14:paraId="342E4E2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6F7807C0"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ACE40B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c>
          <w:tcPr>
            <w:tcW w:w="1122" w:type="dxa"/>
          </w:tcPr>
          <w:p w14:paraId="0594AE8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Tıp Tar ve Etik </w:t>
            </w:r>
            <w:r w:rsidRPr="00AE0714">
              <w:rPr>
                <w:rFonts w:ascii="Book Antiqua" w:hAnsi="Book Antiqua" w:cstheme="minorHAnsi"/>
                <w:b/>
                <w:bCs/>
                <w:sz w:val="18"/>
                <w:szCs w:val="18"/>
              </w:rPr>
              <w:t>(Med. Hist. Ethic)</w:t>
            </w:r>
          </w:p>
        </w:tc>
        <w:tc>
          <w:tcPr>
            <w:tcW w:w="1188" w:type="dxa"/>
          </w:tcPr>
          <w:p w14:paraId="33F83DF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56F2804"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45F0D2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c>
          <w:tcPr>
            <w:tcW w:w="1410" w:type="dxa"/>
          </w:tcPr>
          <w:p w14:paraId="6D875F2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Davranış Bilimleri </w:t>
            </w:r>
            <w:r w:rsidRPr="00AE0714">
              <w:rPr>
                <w:rFonts w:ascii="Book Antiqua" w:hAnsi="Book Antiqua" w:cstheme="minorHAnsi"/>
                <w:b/>
                <w:bCs/>
                <w:sz w:val="18"/>
                <w:szCs w:val="18"/>
              </w:rPr>
              <w:t>(Behavioral Sci)</w:t>
            </w:r>
          </w:p>
        </w:tc>
        <w:tc>
          <w:tcPr>
            <w:tcW w:w="1188" w:type="dxa"/>
          </w:tcPr>
          <w:p w14:paraId="7D59ABBC"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41E4C65"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4965BDB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5F2B2B01"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Biyofizik </w:t>
            </w:r>
            <w:r w:rsidRPr="00AE0714">
              <w:rPr>
                <w:rFonts w:ascii="Book Antiqua" w:hAnsi="Book Antiqua" w:cstheme="minorHAnsi"/>
                <w:b/>
                <w:bCs/>
                <w:sz w:val="18"/>
                <w:szCs w:val="18"/>
              </w:rPr>
              <w:t>(Biophysics)</w:t>
            </w:r>
          </w:p>
        </w:tc>
        <w:tc>
          <w:tcPr>
            <w:tcW w:w="1188" w:type="dxa"/>
          </w:tcPr>
          <w:p w14:paraId="161DC14C"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0E8D44B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5C9224F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r>
      <w:tr w:rsidR="00035B07" w:rsidRPr="00AE0714" w14:paraId="4225EBBF" w14:textId="77777777" w:rsidTr="00AE0714">
        <w:tc>
          <w:tcPr>
            <w:tcW w:w="1813" w:type="dxa"/>
          </w:tcPr>
          <w:p w14:paraId="41EFFD0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Halk Sağlığına Giriş </w:t>
            </w:r>
            <w:r w:rsidRPr="00AE0714">
              <w:rPr>
                <w:rFonts w:ascii="Book Antiqua" w:hAnsi="Book Antiqua" w:cstheme="minorHAnsi"/>
                <w:b/>
                <w:bCs/>
                <w:sz w:val="18"/>
                <w:szCs w:val="18"/>
              </w:rPr>
              <w:t xml:space="preserve">(Int. </w:t>
            </w:r>
            <w:proofErr w:type="gramStart"/>
            <w:r w:rsidRPr="00AE0714">
              <w:rPr>
                <w:rFonts w:ascii="Book Antiqua" w:hAnsi="Book Antiqua" w:cstheme="minorHAnsi"/>
                <w:b/>
                <w:bCs/>
                <w:sz w:val="18"/>
                <w:szCs w:val="18"/>
              </w:rPr>
              <w:t>to</w:t>
            </w:r>
            <w:proofErr w:type="gramEnd"/>
            <w:r w:rsidRPr="00AE0714">
              <w:rPr>
                <w:rFonts w:ascii="Book Antiqua" w:hAnsi="Book Antiqua" w:cstheme="minorHAnsi"/>
                <w:b/>
                <w:bCs/>
                <w:sz w:val="18"/>
                <w:szCs w:val="18"/>
              </w:rPr>
              <w:t xml:space="preserve"> Public Health)</w:t>
            </w:r>
          </w:p>
        </w:tc>
        <w:tc>
          <w:tcPr>
            <w:tcW w:w="1188" w:type="dxa"/>
          </w:tcPr>
          <w:p w14:paraId="2ECB72B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4DFD1A58"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01E8747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122" w:type="dxa"/>
          </w:tcPr>
          <w:p w14:paraId="4DC8D28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Anatomi </w:t>
            </w:r>
            <w:r w:rsidRPr="00AE0714">
              <w:rPr>
                <w:rFonts w:ascii="Book Antiqua" w:hAnsi="Book Antiqua" w:cstheme="minorHAnsi"/>
                <w:b/>
                <w:bCs/>
                <w:sz w:val="18"/>
                <w:szCs w:val="18"/>
              </w:rPr>
              <w:t>(Anatomy)</w:t>
            </w:r>
          </w:p>
        </w:tc>
        <w:tc>
          <w:tcPr>
            <w:tcW w:w="1188" w:type="dxa"/>
          </w:tcPr>
          <w:p w14:paraId="2C420C1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CD7C1C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C31B1D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410" w:type="dxa"/>
          </w:tcPr>
          <w:p w14:paraId="197FF73F"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Hist ve Embriyoloji</w:t>
            </w:r>
          </w:p>
          <w:p w14:paraId="5D3CEEA5"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b/>
                <w:bCs/>
                <w:sz w:val="18"/>
                <w:szCs w:val="18"/>
              </w:rPr>
              <w:t>(Hist and Emb)</w:t>
            </w:r>
          </w:p>
        </w:tc>
        <w:tc>
          <w:tcPr>
            <w:tcW w:w="1188" w:type="dxa"/>
          </w:tcPr>
          <w:p w14:paraId="059C2A1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306F79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4D5529C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5730B3E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İlk Yardım </w:t>
            </w:r>
            <w:r w:rsidRPr="00AE0714">
              <w:rPr>
                <w:rFonts w:ascii="Book Antiqua" w:hAnsi="Book Antiqua" w:cstheme="minorHAnsi"/>
                <w:b/>
                <w:bCs/>
                <w:sz w:val="18"/>
                <w:szCs w:val="18"/>
              </w:rPr>
              <w:t>(First Aid)</w:t>
            </w:r>
          </w:p>
        </w:tc>
        <w:tc>
          <w:tcPr>
            <w:tcW w:w="1188" w:type="dxa"/>
          </w:tcPr>
          <w:p w14:paraId="02725B0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81A87D5"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CD9FF5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r>
      <w:tr w:rsidR="00035B07" w:rsidRPr="00AE0714" w14:paraId="1983AA0B" w14:textId="77777777" w:rsidTr="00AE0714">
        <w:tc>
          <w:tcPr>
            <w:tcW w:w="1813" w:type="dxa"/>
          </w:tcPr>
          <w:p w14:paraId="43D1E63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Mesleki Beceri Laboratuvarı </w:t>
            </w:r>
            <w:r w:rsidRPr="00AE0714">
              <w:rPr>
                <w:rFonts w:ascii="Book Antiqua" w:hAnsi="Book Antiqua" w:cstheme="minorHAnsi"/>
                <w:b/>
                <w:bCs/>
                <w:sz w:val="18"/>
                <w:szCs w:val="18"/>
              </w:rPr>
              <w:t>(Professional Skills)</w:t>
            </w:r>
          </w:p>
        </w:tc>
        <w:tc>
          <w:tcPr>
            <w:tcW w:w="1188" w:type="dxa"/>
          </w:tcPr>
          <w:p w14:paraId="667A828E"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04EF7DF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2C05AA6"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58627E0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22" w:type="dxa"/>
          </w:tcPr>
          <w:p w14:paraId="558A9A5A"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Genetik </w:t>
            </w:r>
            <w:r w:rsidRPr="00AE0714">
              <w:rPr>
                <w:rFonts w:ascii="Book Antiqua" w:hAnsi="Book Antiqua" w:cstheme="minorHAnsi"/>
                <w:b/>
                <w:bCs/>
                <w:sz w:val="18"/>
                <w:szCs w:val="18"/>
              </w:rPr>
              <w:t>(Medical Genetics)</w:t>
            </w:r>
          </w:p>
        </w:tc>
        <w:tc>
          <w:tcPr>
            <w:tcW w:w="1188" w:type="dxa"/>
          </w:tcPr>
          <w:p w14:paraId="41506289"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43E0F491"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8132D8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02C564A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410" w:type="dxa"/>
          </w:tcPr>
          <w:p w14:paraId="69B2929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Biyoloji </w:t>
            </w:r>
            <w:r w:rsidRPr="00AE0714">
              <w:rPr>
                <w:rFonts w:ascii="Book Antiqua" w:hAnsi="Book Antiqua" w:cstheme="minorHAnsi"/>
                <w:b/>
                <w:bCs/>
                <w:sz w:val="18"/>
                <w:szCs w:val="18"/>
              </w:rPr>
              <w:t>(Medical Biology)</w:t>
            </w:r>
          </w:p>
        </w:tc>
        <w:tc>
          <w:tcPr>
            <w:tcW w:w="1188" w:type="dxa"/>
          </w:tcPr>
          <w:p w14:paraId="02AE686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7E6FA3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31A444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51B989F1"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359" w:type="dxa"/>
          </w:tcPr>
          <w:p w14:paraId="55EDC70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Tıbbi İstatistik </w:t>
            </w:r>
            <w:r w:rsidRPr="00AE0714">
              <w:rPr>
                <w:rFonts w:ascii="Book Antiqua" w:hAnsi="Book Antiqua" w:cstheme="minorHAnsi"/>
                <w:b/>
                <w:bCs/>
                <w:sz w:val="18"/>
                <w:szCs w:val="18"/>
              </w:rPr>
              <w:t>(Biostatistics)</w:t>
            </w:r>
          </w:p>
        </w:tc>
        <w:tc>
          <w:tcPr>
            <w:tcW w:w="1188" w:type="dxa"/>
          </w:tcPr>
          <w:p w14:paraId="1DF947A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F3E07DC"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09C0865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39EECEE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r>
      <w:tr w:rsidR="00035B07" w:rsidRPr="00AE0714" w14:paraId="61F28A57" w14:textId="77777777" w:rsidTr="00AE0714">
        <w:tc>
          <w:tcPr>
            <w:tcW w:w="1813" w:type="dxa"/>
          </w:tcPr>
          <w:p w14:paraId="6B1F17B9"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Sosyal Sorumluluk Projeleri </w:t>
            </w:r>
            <w:r w:rsidRPr="00AE0714">
              <w:rPr>
                <w:rFonts w:ascii="Book Antiqua" w:hAnsi="Book Antiqua" w:cstheme="minorHAnsi"/>
                <w:b/>
                <w:bCs/>
                <w:sz w:val="18"/>
                <w:szCs w:val="18"/>
              </w:rPr>
              <w:t>(Social Responsibility Projects)</w:t>
            </w:r>
          </w:p>
        </w:tc>
        <w:tc>
          <w:tcPr>
            <w:tcW w:w="1188" w:type="dxa"/>
          </w:tcPr>
          <w:p w14:paraId="22DE0919"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B0FC558"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712A2D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50FD5B0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22" w:type="dxa"/>
          </w:tcPr>
          <w:p w14:paraId="229A2EB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Probleme Dayalı Öğrenim (</w:t>
            </w:r>
            <w:r w:rsidRPr="00AE0714">
              <w:rPr>
                <w:rFonts w:ascii="Book Antiqua" w:hAnsi="Book Antiqua" w:cstheme="minorHAnsi"/>
                <w:b/>
                <w:bCs/>
                <w:sz w:val="18"/>
                <w:szCs w:val="18"/>
              </w:rPr>
              <w:t>PBL)</w:t>
            </w:r>
          </w:p>
        </w:tc>
        <w:tc>
          <w:tcPr>
            <w:tcW w:w="1188" w:type="dxa"/>
          </w:tcPr>
          <w:p w14:paraId="0FFE7F5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167FF2D"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DB541A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2DA3A6F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410" w:type="dxa"/>
          </w:tcPr>
          <w:p w14:paraId="7A4A082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Atatürk İlk. </w:t>
            </w:r>
            <w:proofErr w:type="gramStart"/>
            <w:r w:rsidRPr="00AE0714">
              <w:rPr>
                <w:rFonts w:ascii="Book Antiqua" w:hAnsi="Book Antiqua" w:cstheme="minorHAnsi"/>
                <w:sz w:val="18"/>
                <w:szCs w:val="18"/>
              </w:rPr>
              <w:t>ve</w:t>
            </w:r>
            <w:proofErr w:type="gramEnd"/>
            <w:r w:rsidRPr="00AE0714">
              <w:rPr>
                <w:rFonts w:ascii="Book Antiqua" w:hAnsi="Book Antiqua" w:cstheme="minorHAnsi"/>
                <w:sz w:val="18"/>
                <w:szCs w:val="18"/>
              </w:rPr>
              <w:t xml:space="preserve"> İnk Tarihi I </w:t>
            </w:r>
          </w:p>
          <w:p w14:paraId="0527D4F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88" w:type="dxa"/>
          </w:tcPr>
          <w:p w14:paraId="64224AC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29B3A24"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81230F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1CEE902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359" w:type="dxa"/>
          </w:tcPr>
          <w:p w14:paraId="071C5EF8"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Atatürk İlk. </w:t>
            </w:r>
            <w:proofErr w:type="gramStart"/>
            <w:r w:rsidRPr="00AE0714">
              <w:rPr>
                <w:rFonts w:ascii="Book Antiqua" w:hAnsi="Book Antiqua" w:cstheme="minorHAnsi"/>
                <w:sz w:val="18"/>
                <w:szCs w:val="18"/>
              </w:rPr>
              <w:t>ve</w:t>
            </w:r>
            <w:proofErr w:type="gramEnd"/>
            <w:r w:rsidRPr="00AE0714">
              <w:rPr>
                <w:rFonts w:ascii="Book Antiqua" w:hAnsi="Book Antiqua" w:cstheme="minorHAnsi"/>
                <w:sz w:val="18"/>
                <w:szCs w:val="18"/>
              </w:rPr>
              <w:t xml:space="preserve"> İnk Tarihi II</w:t>
            </w:r>
          </w:p>
          <w:p w14:paraId="6673F1CF"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88" w:type="dxa"/>
          </w:tcPr>
          <w:p w14:paraId="0910885D"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A4C1C6B"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34EB1D66"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3AD39471"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r>
      <w:tr w:rsidR="00035B07" w:rsidRPr="00AE0714" w14:paraId="2095B166" w14:textId="77777777" w:rsidTr="00AE0714">
        <w:tc>
          <w:tcPr>
            <w:tcW w:w="1813" w:type="dxa"/>
          </w:tcPr>
          <w:p w14:paraId="30B21CE6"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Türk Dili I (</w:t>
            </w:r>
            <w:r w:rsidRPr="00AE0714">
              <w:rPr>
                <w:rFonts w:ascii="Book Antiqua" w:hAnsi="Book Antiqua" w:cstheme="minorHAnsi"/>
                <w:b/>
                <w:bCs/>
                <w:sz w:val="18"/>
                <w:szCs w:val="18"/>
              </w:rPr>
              <w:t>Turkish I)</w:t>
            </w:r>
          </w:p>
        </w:tc>
        <w:tc>
          <w:tcPr>
            <w:tcW w:w="1188" w:type="dxa"/>
          </w:tcPr>
          <w:p w14:paraId="3C0B6F9C"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DC5752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3B2C764B"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Almadım</w:t>
            </w:r>
          </w:p>
        </w:tc>
        <w:tc>
          <w:tcPr>
            <w:tcW w:w="1122" w:type="dxa"/>
          </w:tcPr>
          <w:p w14:paraId="33C2F14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Türk Dili II (</w:t>
            </w:r>
            <w:r w:rsidRPr="00AE0714">
              <w:rPr>
                <w:rFonts w:ascii="Book Antiqua" w:hAnsi="Book Antiqua" w:cstheme="minorHAnsi"/>
                <w:b/>
                <w:bCs/>
                <w:sz w:val="18"/>
                <w:szCs w:val="18"/>
              </w:rPr>
              <w:t>Turkish II)</w:t>
            </w:r>
          </w:p>
        </w:tc>
        <w:tc>
          <w:tcPr>
            <w:tcW w:w="1188" w:type="dxa"/>
          </w:tcPr>
          <w:p w14:paraId="58AE854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A3B20B9"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09633AB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410" w:type="dxa"/>
          </w:tcPr>
          <w:p w14:paraId="3ECF57D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İngilizce I (</w:t>
            </w:r>
            <w:r w:rsidRPr="00AE0714">
              <w:rPr>
                <w:rFonts w:ascii="Book Antiqua" w:hAnsi="Book Antiqua" w:cstheme="minorHAnsi"/>
                <w:b/>
                <w:bCs/>
                <w:sz w:val="18"/>
                <w:szCs w:val="18"/>
              </w:rPr>
              <w:t>English I)</w:t>
            </w:r>
          </w:p>
        </w:tc>
        <w:tc>
          <w:tcPr>
            <w:tcW w:w="1188" w:type="dxa"/>
          </w:tcPr>
          <w:p w14:paraId="3369AE2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784A8F83"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5F709F2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7E95AFA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İngilizce II (</w:t>
            </w:r>
            <w:r w:rsidRPr="00AE0714">
              <w:rPr>
                <w:rFonts w:ascii="Book Antiqua" w:hAnsi="Book Antiqua" w:cstheme="minorHAnsi"/>
                <w:b/>
                <w:bCs/>
                <w:sz w:val="18"/>
                <w:szCs w:val="18"/>
              </w:rPr>
              <w:t>English II)</w:t>
            </w:r>
          </w:p>
        </w:tc>
        <w:tc>
          <w:tcPr>
            <w:tcW w:w="1188" w:type="dxa"/>
          </w:tcPr>
          <w:p w14:paraId="4F80340B"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04596171"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3FBDE8D"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r>
      <w:tr w:rsidR="00035B07" w:rsidRPr="00AE0714" w14:paraId="2B9813BF" w14:textId="77777777" w:rsidTr="00AE0714">
        <w:tc>
          <w:tcPr>
            <w:tcW w:w="1813" w:type="dxa"/>
          </w:tcPr>
          <w:p w14:paraId="29C3585E"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Almanca I (</w:t>
            </w:r>
            <w:r w:rsidRPr="00AE0714">
              <w:rPr>
                <w:rFonts w:ascii="Book Antiqua" w:hAnsi="Book Antiqua" w:cstheme="minorHAnsi"/>
                <w:b/>
                <w:bCs/>
                <w:sz w:val="18"/>
                <w:szCs w:val="18"/>
              </w:rPr>
              <w:t>German I)</w:t>
            </w:r>
          </w:p>
        </w:tc>
        <w:tc>
          <w:tcPr>
            <w:tcW w:w="1188" w:type="dxa"/>
          </w:tcPr>
          <w:p w14:paraId="4621DE79"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C609702"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408DF36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122" w:type="dxa"/>
          </w:tcPr>
          <w:p w14:paraId="20BFA1CB"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Almanca II (</w:t>
            </w:r>
            <w:r w:rsidRPr="00AE0714">
              <w:rPr>
                <w:rFonts w:ascii="Book Antiqua" w:hAnsi="Book Antiqua" w:cstheme="minorHAnsi"/>
                <w:b/>
                <w:bCs/>
                <w:sz w:val="18"/>
                <w:szCs w:val="18"/>
              </w:rPr>
              <w:t>German II)</w:t>
            </w:r>
          </w:p>
        </w:tc>
        <w:tc>
          <w:tcPr>
            <w:tcW w:w="1188" w:type="dxa"/>
          </w:tcPr>
          <w:p w14:paraId="72AEA762"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3158551C"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4C5EC6A"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410" w:type="dxa"/>
          </w:tcPr>
          <w:p w14:paraId="580B5ECC"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Fransızca I (</w:t>
            </w:r>
            <w:r w:rsidRPr="00AE0714">
              <w:rPr>
                <w:rFonts w:ascii="Book Antiqua" w:hAnsi="Book Antiqua" w:cstheme="minorHAnsi"/>
                <w:b/>
                <w:bCs/>
                <w:sz w:val="18"/>
                <w:szCs w:val="18"/>
              </w:rPr>
              <w:t>French I)</w:t>
            </w:r>
          </w:p>
        </w:tc>
        <w:tc>
          <w:tcPr>
            <w:tcW w:w="1188" w:type="dxa"/>
          </w:tcPr>
          <w:p w14:paraId="47408C1B"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24BB30A"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D204831"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c>
          <w:tcPr>
            <w:tcW w:w="1359" w:type="dxa"/>
          </w:tcPr>
          <w:p w14:paraId="5A7E7D8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Fransızca II (</w:t>
            </w:r>
            <w:r w:rsidRPr="00AE0714">
              <w:rPr>
                <w:rFonts w:ascii="Book Antiqua" w:hAnsi="Book Antiqua" w:cstheme="minorHAnsi"/>
                <w:b/>
                <w:bCs/>
                <w:sz w:val="18"/>
                <w:szCs w:val="18"/>
              </w:rPr>
              <w:t>French II)</w:t>
            </w:r>
          </w:p>
        </w:tc>
        <w:tc>
          <w:tcPr>
            <w:tcW w:w="1188" w:type="dxa"/>
          </w:tcPr>
          <w:p w14:paraId="41A29C74"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1658E403"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6B3000B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tc>
      </w:tr>
      <w:tr w:rsidR="00035B07" w:rsidRPr="00AE0714" w14:paraId="24653816" w14:textId="77777777" w:rsidTr="00AE0714">
        <w:tc>
          <w:tcPr>
            <w:tcW w:w="1813" w:type="dxa"/>
          </w:tcPr>
          <w:p w14:paraId="043A40C3"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Temel Bilgi Teknolojisi Kullanımı (</w:t>
            </w:r>
            <w:r w:rsidRPr="00AE0714">
              <w:rPr>
                <w:rFonts w:ascii="Book Antiqua" w:hAnsi="Book Antiqua" w:cstheme="minorHAnsi"/>
                <w:b/>
                <w:bCs/>
                <w:sz w:val="18"/>
                <w:szCs w:val="18"/>
              </w:rPr>
              <w:t>Int to Inf&amp; ComTechnologies)</w:t>
            </w:r>
          </w:p>
        </w:tc>
        <w:tc>
          <w:tcPr>
            <w:tcW w:w="1188" w:type="dxa"/>
          </w:tcPr>
          <w:p w14:paraId="49D3190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4275325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2518D793"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4512DD12"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122" w:type="dxa"/>
          </w:tcPr>
          <w:p w14:paraId="7FB7DDFE"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Tıp ve Sanat Tarihi I </w:t>
            </w:r>
          </w:p>
          <w:p w14:paraId="4BCC4D0A"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b/>
                <w:bCs/>
                <w:sz w:val="18"/>
                <w:szCs w:val="18"/>
              </w:rPr>
              <w:t>(Medicine and art History I)</w:t>
            </w:r>
          </w:p>
        </w:tc>
        <w:tc>
          <w:tcPr>
            <w:tcW w:w="1188" w:type="dxa"/>
          </w:tcPr>
          <w:p w14:paraId="77B44488"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59B615AF"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396AB337"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4D6A1A40"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410" w:type="dxa"/>
          </w:tcPr>
          <w:p w14:paraId="7A7DD7D9"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İş Sağlığı ve Güvenliği</w:t>
            </w:r>
          </w:p>
          <w:p w14:paraId="48CE8E6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b/>
                <w:bCs/>
                <w:sz w:val="18"/>
                <w:szCs w:val="18"/>
              </w:rPr>
              <w:t>(Occupational Health and Safety)</w:t>
            </w:r>
          </w:p>
        </w:tc>
        <w:tc>
          <w:tcPr>
            <w:tcW w:w="1188" w:type="dxa"/>
          </w:tcPr>
          <w:p w14:paraId="373AC955"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Aldım</w:t>
            </w:r>
          </w:p>
          <w:p w14:paraId="654AA4A2"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p w14:paraId="7B9AC41F" w14:textId="77777777" w:rsidR="00035B07" w:rsidRPr="00AE0714"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18"/>
                <w:szCs w:val="18"/>
              </w:rPr>
            </w:pPr>
            <w:r w:rsidRPr="00AE0714">
              <w:rPr>
                <w:rFonts w:ascii="Book Antiqua" w:hAnsi="Book Antiqua" w:cstheme="minorHAnsi"/>
                <w:sz w:val="18"/>
                <w:szCs w:val="18"/>
              </w:rPr>
              <w:t xml:space="preserve">Almadım </w:t>
            </w:r>
          </w:p>
          <w:p w14:paraId="7B62E154"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c>
          <w:tcPr>
            <w:tcW w:w="1359" w:type="dxa"/>
          </w:tcPr>
          <w:p w14:paraId="1B6B4E53" w14:textId="77777777" w:rsidR="00035B07" w:rsidRPr="00AE0714" w:rsidRDefault="00035B07" w:rsidP="00A65DB5">
            <w:pPr>
              <w:widowControl w:val="0"/>
              <w:autoSpaceDE w:val="0"/>
              <w:autoSpaceDN w:val="0"/>
              <w:adjustRightInd w:val="0"/>
              <w:spacing w:after="120"/>
              <w:rPr>
                <w:rFonts w:ascii="Book Antiqua" w:hAnsi="Book Antiqua" w:cstheme="minorHAnsi"/>
                <w:b/>
                <w:bCs/>
                <w:sz w:val="18"/>
                <w:szCs w:val="18"/>
              </w:rPr>
            </w:pPr>
          </w:p>
        </w:tc>
        <w:tc>
          <w:tcPr>
            <w:tcW w:w="1188" w:type="dxa"/>
          </w:tcPr>
          <w:p w14:paraId="7EA894E6" w14:textId="77777777" w:rsidR="00035B07" w:rsidRPr="00AE0714"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18"/>
                <w:szCs w:val="18"/>
              </w:rPr>
            </w:pPr>
          </w:p>
        </w:tc>
      </w:tr>
      <w:tr w:rsidR="00035B07" w:rsidRPr="00AE0714" w14:paraId="6CF026EC" w14:textId="77777777" w:rsidTr="00AE0714">
        <w:tc>
          <w:tcPr>
            <w:tcW w:w="3001" w:type="dxa"/>
            <w:gridSpan w:val="2"/>
          </w:tcPr>
          <w:p w14:paraId="5A2579A2"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Üstteki listede olmayan Dönem 1 de aldığınız dersleri seçmeli ve zorunlu olduğunu belirterek yazınız</w:t>
            </w:r>
          </w:p>
        </w:tc>
        <w:tc>
          <w:tcPr>
            <w:tcW w:w="1122" w:type="dxa"/>
          </w:tcPr>
          <w:p w14:paraId="6AB82D4A"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1</w:t>
            </w:r>
          </w:p>
        </w:tc>
        <w:tc>
          <w:tcPr>
            <w:tcW w:w="1188" w:type="dxa"/>
          </w:tcPr>
          <w:p w14:paraId="36AE703C"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2</w:t>
            </w:r>
          </w:p>
        </w:tc>
        <w:tc>
          <w:tcPr>
            <w:tcW w:w="1410" w:type="dxa"/>
          </w:tcPr>
          <w:p w14:paraId="5D148D67"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3</w:t>
            </w:r>
          </w:p>
        </w:tc>
        <w:tc>
          <w:tcPr>
            <w:tcW w:w="1188" w:type="dxa"/>
          </w:tcPr>
          <w:p w14:paraId="78819FE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4</w:t>
            </w:r>
          </w:p>
        </w:tc>
        <w:tc>
          <w:tcPr>
            <w:tcW w:w="1359" w:type="dxa"/>
          </w:tcPr>
          <w:p w14:paraId="1FE13C70"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5</w:t>
            </w:r>
          </w:p>
        </w:tc>
        <w:tc>
          <w:tcPr>
            <w:tcW w:w="1188" w:type="dxa"/>
          </w:tcPr>
          <w:p w14:paraId="1ED8598D"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6</w:t>
            </w:r>
          </w:p>
        </w:tc>
      </w:tr>
      <w:tr w:rsidR="00035B07" w:rsidRPr="00AE0714" w14:paraId="5FF62C77" w14:textId="77777777" w:rsidTr="00AE0714">
        <w:tc>
          <w:tcPr>
            <w:tcW w:w="3001" w:type="dxa"/>
            <w:gridSpan w:val="2"/>
          </w:tcPr>
          <w:p w14:paraId="54122E7C"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r w:rsidRPr="00AE0714">
              <w:rPr>
                <w:rFonts w:ascii="Book Antiqua" w:hAnsi="Book Antiqua" w:cstheme="minorHAnsi"/>
                <w:sz w:val="18"/>
                <w:szCs w:val="18"/>
              </w:rPr>
              <w:t xml:space="preserve">Dönem 1 ile ilgili belirtmek istediniz hususlar </w:t>
            </w:r>
          </w:p>
        </w:tc>
        <w:tc>
          <w:tcPr>
            <w:tcW w:w="7455" w:type="dxa"/>
            <w:gridSpan w:val="6"/>
          </w:tcPr>
          <w:p w14:paraId="588E2389" w14:textId="77777777" w:rsidR="00035B07" w:rsidRPr="00AE0714" w:rsidRDefault="00035B07" w:rsidP="00A65DB5">
            <w:pPr>
              <w:widowControl w:val="0"/>
              <w:autoSpaceDE w:val="0"/>
              <w:autoSpaceDN w:val="0"/>
              <w:adjustRightInd w:val="0"/>
              <w:spacing w:after="120"/>
              <w:rPr>
                <w:rFonts w:ascii="Book Antiqua" w:hAnsi="Book Antiqua" w:cstheme="minorHAnsi"/>
                <w:sz w:val="18"/>
                <w:szCs w:val="18"/>
              </w:rPr>
            </w:pPr>
          </w:p>
        </w:tc>
      </w:tr>
    </w:tbl>
    <w:p w14:paraId="0A3DBA3A" w14:textId="269AB4A2" w:rsidR="003D235B"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81070C3" w14:textId="49C2AE5F"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CA861EE" w14:textId="72C1C51E"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EB4120D" w14:textId="2D2543D5"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9A80452" w14:textId="0DBA6B46" w:rsidR="00A27F65" w:rsidRDefault="00A27F65"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1"/>
        <w:tblW w:w="0" w:type="auto"/>
        <w:tblLook w:val="04A0" w:firstRow="1" w:lastRow="0" w:firstColumn="1" w:lastColumn="0" w:noHBand="0" w:noVBand="1"/>
      </w:tblPr>
      <w:tblGrid>
        <w:gridCol w:w="1428"/>
        <w:gridCol w:w="1211"/>
        <w:gridCol w:w="1312"/>
        <w:gridCol w:w="1210"/>
        <w:gridCol w:w="1522"/>
        <w:gridCol w:w="1210"/>
        <w:gridCol w:w="1353"/>
        <w:gridCol w:w="1210"/>
      </w:tblGrid>
      <w:tr w:rsidR="00035B07" w:rsidRPr="0087517A" w14:paraId="5A2431D8" w14:textId="77777777" w:rsidTr="00AE0714">
        <w:tc>
          <w:tcPr>
            <w:tcW w:w="10456" w:type="dxa"/>
            <w:gridSpan w:val="8"/>
            <w:shd w:val="clear" w:color="auto" w:fill="B4C6E7" w:themeFill="accent1" w:themeFillTint="66"/>
          </w:tcPr>
          <w:p w14:paraId="6D80A862"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 -2</w:t>
            </w:r>
          </w:p>
          <w:p w14:paraId="7BC89C61"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(Dönem-2’de aldığınız ve almadığınız dersleri işaretleyiniz.)</w:t>
            </w:r>
          </w:p>
        </w:tc>
      </w:tr>
      <w:tr w:rsidR="00035B07" w:rsidRPr="0087517A" w14:paraId="2E0594BF" w14:textId="77777777" w:rsidTr="00AE0714">
        <w:tc>
          <w:tcPr>
            <w:tcW w:w="1428" w:type="dxa"/>
          </w:tcPr>
          <w:p w14:paraId="39990802"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Tıbbi Biyokimya (</w:t>
            </w:r>
            <w:proofErr w:type="gramStart"/>
            <w:r w:rsidRPr="0087517A">
              <w:rPr>
                <w:rFonts w:ascii="Book Antiqua" w:hAnsi="Book Antiqua" w:cstheme="minorHAnsi"/>
                <w:b/>
                <w:bCs/>
                <w:sz w:val="20"/>
                <w:szCs w:val="20"/>
              </w:rPr>
              <w:t>Medical  Biochemistry</w:t>
            </w:r>
            <w:proofErr w:type="gramEnd"/>
            <w:r w:rsidRPr="0087517A">
              <w:rPr>
                <w:rFonts w:ascii="Book Antiqua" w:hAnsi="Book Antiqua" w:cstheme="minorHAnsi"/>
                <w:b/>
                <w:bCs/>
                <w:sz w:val="20"/>
                <w:szCs w:val="20"/>
              </w:rPr>
              <w:t>)</w:t>
            </w:r>
          </w:p>
        </w:tc>
        <w:tc>
          <w:tcPr>
            <w:tcW w:w="1211" w:type="dxa"/>
          </w:tcPr>
          <w:p w14:paraId="3ED4F4B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ABCEEF8"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0D28557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5F62B67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12" w:type="dxa"/>
          </w:tcPr>
          <w:p w14:paraId="68FF4BC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Biyofizik </w:t>
            </w:r>
            <w:r w:rsidRPr="0087517A">
              <w:rPr>
                <w:rFonts w:ascii="Book Antiqua" w:hAnsi="Book Antiqua" w:cstheme="minorHAnsi"/>
                <w:b/>
                <w:bCs/>
                <w:sz w:val="20"/>
                <w:szCs w:val="20"/>
              </w:rPr>
              <w:t>(Biophysics)</w:t>
            </w:r>
          </w:p>
        </w:tc>
        <w:tc>
          <w:tcPr>
            <w:tcW w:w="1210" w:type="dxa"/>
          </w:tcPr>
          <w:p w14:paraId="250AC28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8D54F1F"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A4913D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08A955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22" w:type="dxa"/>
          </w:tcPr>
          <w:p w14:paraId="5F90F97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Histoloji ve Embriyoloji </w:t>
            </w:r>
            <w:r w:rsidRPr="0087517A">
              <w:rPr>
                <w:rFonts w:ascii="Book Antiqua" w:hAnsi="Book Antiqua" w:cstheme="minorHAnsi"/>
                <w:b/>
                <w:bCs/>
                <w:sz w:val="20"/>
                <w:szCs w:val="20"/>
              </w:rPr>
              <w:t>(Histology and Embryology)</w:t>
            </w:r>
          </w:p>
        </w:tc>
        <w:tc>
          <w:tcPr>
            <w:tcW w:w="1210" w:type="dxa"/>
          </w:tcPr>
          <w:p w14:paraId="57BEF43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3AAD650"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BECA51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08617A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3" w:type="dxa"/>
          </w:tcPr>
          <w:p w14:paraId="534659A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Anatomi </w:t>
            </w:r>
            <w:r w:rsidRPr="0087517A">
              <w:rPr>
                <w:rFonts w:ascii="Book Antiqua" w:hAnsi="Book Antiqua" w:cstheme="minorHAnsi"/>
                <w:b/>
                <w:bCs/>
                <w:sz w:val="20"/>
                <w:szCs w:val="20"/>
              </w:rPr>
              <w:t>(Anatomy)</w:t>
            </w:r>
          </w:p>
        </w:tc>
        <w:tc>
          <w:tcPr>
            <w:tcW w:w="1210" w:type="dxa"/>
          </w:tcPr>
          <w:p w14:paraId="4CE947E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C7887F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705E6A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86E642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4FB1CC68" w14:textId="77777777" w:rsidTr="00AE0714">
        <w:tc>
          <w:tcPr>
            <w:tcW w:w="1428" w:type="dxa"/>
          </w:tcPr>
          <w:p w14:paraId="2728360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Probleme Dayalı Öğretim </w:t>
            </w:r>
            <w:r w:rsidRPr="0087517A">
              <w:rPr>
                <w:rFonts w:ascii="Book Antiqua" w:hAnsi="Book Antiqua" w:cstheme="minorHAnsi"/>
                <w:b/>
                <w:bCs/>
                <w:sz w:val="20"/>
                <w:szCs w:val="20"/>
              </w:rPr>
              <w:t>(Pr. Based Learning)</w:t>
            </w:r>
          </w:p>
        </w:tc>
        <w:tc>
          <w:tcPr>
            <w:tcW w:w="1211" w:type="dxa"/>
          </w:tcPr>
          <w:p w14:paraId="4CADB82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F7EBBE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BFBAA4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0BFDDA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12" w:type="dxa"/>
          </w:tcPr>
          <w:p w14:paraId="5BA624C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Fizyoloji </w:t>
            </w:r>
            <w:r w:rsidRPr="0087517A">
              <w:rPr>
                <w:rFonts w:ascii="Book Antiqua" w:hAnsi="Book Antiqua" w:cstheme="minorHAnsi"/>
                <w:b/>
                <w:bCs/>
                <w:sz w:val="20"/>
                <w:szCs w:val="20"/>
              </w:rPr>
              <w:t>(Physiology)</w:t>
            </w:r>
          </w:p>
        </w:tc>
        <w:tc>
          <w:tcPr>
            <w:tcW w:w="1210" w:type="dxa"/>
          </w:tcPr>
          <w:p w14:paraId="0FDCF3F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A87B5E7"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35A25BA"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4661D0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22" w:type="dxa"/>
          </w:tcPr>
          <w:p w14:paraId="7C7346F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Tıbbi Mikrobiyoloji (</w:t>
            </w:r>
            <w:r w:rsidRPr="0087517A">
              <w:rPr>
                <w:rFonts w:ascii="Book Antiqua" w:hAnsi="Book Antiqua" w:cstheme="minorHAnsi"/>
                <w:b/>
                <w:bCs/>
                <w:sz w:val="20"/>
                <w:szCs w:val="20"/>
              </w:rPr>
              <w:t>Medical (Microbiology)</w:t>
            </w:r>
          </w:p>
        </w:tc>
        <w:tc>
          <w:tcPr>
            <w:tcW w:w="1210" w:type="dxa"/>
          </w:tcPr>
          <w:p w14:paraId="6D7653E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F7D038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9FC563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50833FA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3" w:type="dxa"/>
          </w:tcPr>
          <w:p w14:paraId="562F0B0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Mesleki Beceri Laboratuvarı </w:t>
            </w:r>
            <w:r w:rsidRPr="0087517A">
              <w:rPr>
                <w:rFonts w:ascii="Book Antiqua" w:hAnsi="Book Antiqua" w:cstheme="minorHAnsi"/>
                <w:b/>
                <w:bCs/>
                <w:sz w:val="20"/>
                <w:szCs w:val="20"/>
              </w:rPr>
              <w:t>(Professional Skills)</w:t>
            </w:r>
          </w:p>
        </w:tc>
        <w:tc>
          <w:tcPr>
            <w:tcW w:w="1210" w:type="dxa"/>
          </w:tcPr>
          <w:p w14:paraId="65C68E9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D5A080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1F3036E"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72D77BB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3AD2EFFF" w14:textId="77777777" w:rsidTr="00AE0714">
        <w:tc>
          <w:tcPr>
            <w:tcW w:w="1428" w:type="dxa"/>
          </w:tcPr>
          <w:p w14:paraId="72FBA32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Özel Çalışma Modülü </w:t>
            </w:r>
            <w:r w:rsidRPr="0087517A">
              <w:rPr>
                <w:rFonts w:ascii="Book Antiqua" w:hAnsi="Book Antiqua" w:cstheme="minorHAnsi"/>
                <w:b/>
                <w:bCs/>
                <w:sz w:val="20"/>
                <w:szCs w:val="20"/>
              </w:rPr>
              <w:t>(Special Study Modu)</w:t>
            </w:r>
          </w:p>
        </w:tc>
        <w:tc>
          <w:tcPr>
            <w:tcW w:w="1211" w:type="dxa"/>
          </w:tcPr>
          <w:p w14:paraId="3AAEBBD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C68716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DD28D6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1866E6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12" w:type="dxa"/>
          </w:tcPr>
          <w:p w14:paraId="1D450BD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İngilizce III </w:t>
            </w:r>
            <w:r w:rsidRPr="0087517A">
              <w:rPr>
                <w:rFonts w:ascii="Book Antiqua" w:hAnsi="Book Antiqua" w:cstheme="minorHAnsi"/>
                <w:b/>
                <w:bCs/>
                <w:sz w:val="20"/>
                <w:szCs w:val="20"/>
              </w:rPr>
              <w:t>(English III)</w:t>
            </w:r>
          </w:p>
        </w:tc>
        <w:tc>
          <w:tcPr>
            <w:tcW w:w="1210" w:type="dxa"/>
          </w:tcPr>
          <w:p w14:paraId="7CE38B4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4062D7C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AFDD42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6BFA4B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22" w:type="dxa"/>
          </w:tcPr>
          <w:p w14:paraId="611FF40C"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İngilizce IV </w:t>
            </w:r>
            <w:r w:rsidRPr="0087517A">
              <w:rPr>
                <w:rFonts w:ascii="Book Antiqua" w:hAnsi="Book Antiqua" w:cstheme="minorHAnsi"/>
                <w:b/>
                <w:bCs/>
                <w:sz w:val="20"/>
                <w:szCs w:val="20"/>
              </w:rPr>
              <w:t>(English IV)</w:t>
            </w:r>
          </w:p>
        </w:tc>
        <w:tc>
          <w:tcPr>
            <w:tcW w:w="1210" w:type="dxa"/>
          </w:tcPr>
          <w:p w14:paraId="21E2673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59DC627"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0C7899B"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51F6C51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3" w:type="dxa"/>
          </w:tcPr>
          <w:p w14:paraId="02F2FB2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Almanca III </w:t>
            </w:r>
            <w:r w:rsidRPr="0087517A">
              <w:rPr>
                <w:rFonts w:ascii="Book Antiqua" w:hAnsi="Book Antiqua" w:cstheme="minorHAnsi"/>
                <w:b/>
                <w:bCs/>
                <w:sz w:val="20"/>
                <w:szCs w:val="20"/>
              </w:rPr>
              <w:t>(German III)</w:t>
            </w:r>
          </w:p>
        </w:tc>
        <w:tc>
          <w:tcPr>
            <w:tcW w:w="1210" w:type="dxa"/>
          </w:tcPr>
          <w:p w14:paraId="3E993F0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18133302"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39880D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7C93528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1874A5A1" w14:textId="77777777" w:rsidTr="00AE0714">
        <w:tc>
          <w:tcPr>
            <w:tcW w:w="1428" w:type="dxa"/>
          </w:tcPr>
          <w:p w14:paraId="494DDE6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Almanca IV </w:t>
            </w:r>
            <w:r w:rsidRPr="0087517A">
              <w:rPr>
                <w:rFonts w:ascii="Book Antiqua" w:hAnsi="Book Antiqua" w:cstheme="minorHAnsi"/>
                <w:b/>
                <w:bCs/>
                <w:sz w:val="20"/>
                <w:szCs w:val="20"/>
              </w:rPr>
              <w:t>(German IV)</w:t>
            </w:r>
          </w:p>
        </w:tc>
        <w:tc>
          <w:tcPr>
            <w:tcW w:w="1211" w:type="dxa"/>
          </w:tcPr>
          <w:p w14:paraId="4B5919C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43F191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3B2AF3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tc>
        <w:tc>
          <w:tcPr>
            <w:tcW w:w="1312" w:type="dxa"/>
          </w:tcPr>
          <w:p w14:paraId="28F7E63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Fransızca III </w:t>
            </w:r>
            <w:r w:rsidRPr="0087517A">
              <w:rPr>
                <w:rFonts w:ascii="Book Antiqua" w:hAnsi="Book Antiqua" w:cstheme="minorHAnsi"/>
                <w:b/>
                <w:bCs/>
                <w:sz w:val="20"/>
                <w:szCs w:val="20"/>
              </w:rPr>
              <w:t>(French III)</w:t>
            </w:r>
          </w:p>
        </w:tc>
        <w:tc>
          <w:tcPr>
            <w:tcW w:w="1210" w:type="dxa"/>
          </w:tcPr>
          <w:p w14:paraId="49475F63"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2233487"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BA2F78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tc>
        <w:tc>
          <w:tcPr>
            <w:tcW w:w="1522" w:type="dxa"/>
          </w:tcPr>
          <w:p w14:paraId="25FF0A1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Fransızca IV </w:t>
            </w:r>
            <w:r w:rsidRPr="0087517A">
              <w:rPr>
                <w:rFonts w:ascii="Book Antiqua" w:hAnsi="Book Antiqua" w:cstheme="minorHAnsi"/>
                <w:b/>
                <w:bCs/>
                <w:sz w:val="20"/>
                <w:szCs w:val="20"/>
              </w:rPr>
              <w:t>(French IV)</w:t>
            </w:r>
          </w:p>
        </w:tc>
        <w:tc>
          <w:tcPr>
            <w:tcW w:w="1210" w:type="dxa"/>
          </w:tcPr>
          <w:p w14:paraId="44335E4A"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1B5045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875489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tc>
        <w:tc>
          <w:tcPr>
            <w:tcW w:w="1353" w:type="dxa"/>
          </w:tcPr>
          <w:p w14:paraId="666DA1E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210" w:type="dxa"/>
          </w:tcPr>
          <w:p w14:paraId="16E98A8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7BA501F3" w14:textId="77777777" w:rsidTr="00AE0714">
        <w:tc>
          <w:tcPr>
            <w:tcW w:w="2639" w:type="dxa"/>
            <w:gridSpan w:val="2"/>
          </w:tcPr>
          <w:p w14:paraId="4E02CEA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Üstteki listede olmayan Dönem 2 de aldığınız dersleri seçmeli ve zorunlu olduğunu belirterek yazınız</w:t>
            </w:r>
          </w:p>
        </w:tc>
        <w:tc>
          <w:tcPr>
            <w:tcW w:w="1312" w:type="dxa"/>
          </w:tcPr>
          <w:p w14:paraId="5CBDD8B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1</w:t>
            </w:r>
          </w:p>
        </w:tc>
        <w:tc>
          <w:tcPr>
            <w:tcW w:w="1210" w:type="dxa"/>
          </w:tcPr>
          <w:p w14:paraId="7A2FE9B3"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2</w:t>
            </w:r>
          </w:p>
        </w:tc>
        <w:tc>
          <w:tcPr>
            <w:tcW w:w="1522" w:type="dxa"/>
          </w:tcPr>
          <w:p w14:paraId="1B25769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3</w:t>
            </w:r>
          </w:p>
        </w:tc>
        <w:tc>
          <w:tcPr>
            <w:tcW w:w="1210" w:type="dxa"/>
          </w:tcPr>
          <w:p w14:paraId="07430408"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4</w:t>
            </w:r>
          </w:p>
        </w:tc>
        <w:tc>
          <w:tcPr>
            <w:tcW w:w="1353" w:type="dxa"/>
          </w:tcPr>
          <w:p w14:paraId="30FE487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5</w:t>
            </w:r>
          </w:p>
        </w:tc>
        <w:tc>
          <w:tcPr>
            <w:tcW w:w="1210" w:type="dxa"/>
          </w:tcPr>
          <w:p w14:paraId="262F322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6</w:t>
            </w:r>
          </w:p>
        </w:tc>
      </w:tr>
      <w:tr w:rsidR="00035B07" w:rsidRPr="0087517A" w14:paraId="3C5C02F7" w14:textId="77777777" w:rsidTr="00AE0714">
        <w:tc>
          <w:tcPr>
            <w:tcW w:w="2639" w:type="dxa"/>
            <w:gridSpan w:val="2"/>
          </w:tcPr>
          <w:p w14:paraId="0448AF0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Dönem 2 ile ilgili belirtmek istediniz hususlar</w:t>
            </w:r>
          </w:p>
        </w:tc>
        <w:tc>
          <w:tcPr>
            <w:tcW w:w="7817" w:type="dxa"/>
            <w:gridSpan w:val="6"/>
          </w:tcPr>
          <w:p w14:paraId="7370759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bl>
    <w:p w14:paraId="30EA80CB"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F5BB507"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6C3C99BE" w14:textId="7D1DFF9C"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2E3FAE3" w14:textId="7F1C89A3"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4D934BF" w14:textId="1BC9379D"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1674CAB" w14:textId="42F4EC4D"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91A17F2" w14:textId="09156DD1"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622A8AB" w14:textId="4AAD755F"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7B7CA1C3" w14:textId="7756B763"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4C6536A" w14:textId="577AEC7D"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1CF4F3A" w14:textId="291F396A"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DEA6D14" w14:textId="15675C61"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394FACFC" w14:textId="40AC1EC8"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1"/>
        <w:tblW w:w="0" w:type="auto"/>
        <w:tblLook w:val="04A0" w:firstRow="1" w:lastRow="0" w:firstColumn="1" w:lastColumn="0" w:noHBand="0" w:noVBand="1"/>
      </w:tblPr>
      <w:tblGrid>
        <w:gridCol w:w="1405"/>
        <w:gridCol w:w="1192"/>
        <w:gridCol w:w="1437"/>
        <w:gridCol w:w="1193"/>
        <w:gridCol w:w="1354"/>
        <w:gridCol w:w="1193"/>
        <w:gridCol w:w="1489"/>
        <w:gridCol w:w="1193"/>
      </w:tblGrid>
      <w:tr w:rsidR="00035B07" w:rsidRPr="0087517A" w14:paraId="0BA60BB0" w14:textId="77777777" w:rsidTr="00AE0714">
        <w:tc>
          <w:tcPr>
            <w:tcW w:w="10456" w:type="dxa"/>
            <w:gridSpan w:val="8"/>
            <w:shd w:val="clear" w:color="auto" w:fill="B4C6E7" w:themeFill="accent1" w:themeFillTint="66"/>
          </w:tcPr>
          <w:p w14:paraId="6BE303CF"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 -3</w:t>
            </w:r>
          </w:p>
          <w:p w14:paraId="7F160AB7"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w:t>
            </w:r>
            <w:proofErr w:type="gramStart"/>
            <w:r w:rsidRPr="0087517A">
              <w:rPr>
                <w:rFonts w:ascii="Book Antiqua" w:hAnsi="Book Antiqua" w:cstheme="minorHAnsi"/>
                <w:b/>
                <w:bCs/>
                <w:sz w:val="20"/>
                <w:szCs w:val="20"/>
              </w:rPr>
              <w:t>3’de</w:t>
            </w:r>
            <w:proofErr w:type="gramEnd"/>
            <w:r w:rsidRPr="0087517A">
              <w:rPr>
                <w:rFonts w:ascii="Book Antiqua" w:hAnsi="Book Antiqua" w:cstheme="minorHAnsi"/>
                <w:b/>
                <w:bCs/>
                <w:sz w:val="20"/>
                <w:szCs w:val="20"/>
              </w:rPr>
              <w:t xml:space="preserve"> aldığınız ve almadığınız dersleri işaretleyiniz.)</w:t>
            </w:r>
          </w:p>
        </w:tc>
      </w:tr>
      <w:tr w:rsidR="00035B07" w:rsidRPr="0087517A" w14:paraId="6C876500" w14:textId="77777777" w:rsidTr="00AE0714">
        <w:tc>
          <w:tcPr>
            <w:tcW w:w="1405" w:type="dxa"/>
          </w:tcPr>
          <w:p w14:paraId="7C1B267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Biyokimya </w:t>
            </w:r>
            <w:r w:rsidRPr="0087517A">
              <w:rPr>
                <w:rFonts w:ascii="Book Antiqua" w:hAnsi="Book Antiqua" w:cstheme="minorHAnsi"/>
                <w:b/>
                <w:bCs/>
                <w:sz w:val="20"/>
                <w:szCs w:val="20"/>
              </w:rPr>
              <w:t>(Clinical Biochemistry)</w:t>
            </w:r>
          </w:p>
        </w:tc>
        <w:tc>
          <w:tcPr>
            <w:tcW w:w="1192" w:type="dxa"/>
          </w:tcPr>
          <w:p w14:paraId="38A09B8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47B1EF4"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025F1DC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60547E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37" w:type="dxa"/>
          </w:tcPr>
          <w:p w14:paraId="63A4847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Patoloji </w:t>
            </w:r>
            <w:r w:rsidRPr="0087517A">
              <w:rPr>
                <w:rFonts w:ascii="Book Antiqua" w:hAnsi="Book Antiqua" w:cstheme="minorHAnsi"/>
                <w:b/>
                <w:bCs/>
                <w:sz w:val="20"/>
                <w:szCs w:val="20"/>
              </w:rPr>
              <w:t>(Pathology)</w:t>
            </w:r>
          </w:p>
        </w:tc>
        <w:tc>
          <w:tcPr>
            <w:tcW w:w="1193" w:type="dxa"/>
          </w:tcPr>
          <w:p w14:paraId="397AE3B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A7F6B9A"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454FD7A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310D9F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4" w:type="dxa"/>
          </w:tcPr>
          <w:p w14:paraId="5885B5D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Halk Sağlığı </w:t>
            </w:r>
            <w:r w:rsidRPr="0087517A">
              <w:rPr>
                <w:rFonts w:ascii="Book Antiqua" w:hAnsi="Book Antiqua" w:cstheme="minorHAnsi"/>
                <w:b/>
                <w:bCs/>
                <w:sz w:val="20"/>
                <w:szCs w:val="20"/>
              </w:rPr>
              <w:t>(Public Health)</w:t>
            </w:r>
          </w:p>
        </w:tc>
        <w:tc>
          <w:tcPr>
            <w:tcW w:w="1193" w:type="dxa"/>
          </w:tcPr>
          <w:p w14:paraId="1C9DB0EE"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8995A4C"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E2A0C8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E2F2E4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89" w:type="dxa"/>
          </w:tcPr>
          <w:p w14:paraId="430EF2B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Aile Hekimliği </w:t>
            </w:r>
            <w:r w:rsidRPr="0087517A">
              <w:rPr>
                <w:rFonts w:ascii="Book Antiqua" w:hAnsi="Book Antiqua" w:cstheme="minorHAnsi"/>
                <w:b/>
                <w:bCs/>
                <w:sz w:val="20"/>
                <w:szCs w:val="20"/>
              </w:rPr>
              <w:t>(Family Medicine)</w:t>
            </w:r>
          </w:p>
        </w:tc>
        <w:tc>
          <w:tcPr>
            <w:tcW w:w="1193" w:type="dxa"/>
          </w:tcPr>
          <w:p w14:paraId="2F834F8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B8E7BC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042E7E2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6AB166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5F1D4E4C" w14:textId="77777777" w:rsidTr="00AE0714">
        <w:tc>
          <w:tcPr>
            <w:tcW w:w="1405" w:type="dxa"/>
          </w:tcPr>
          <w:p w14:paraId="213AAD4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Probleme Dayalı Öğrenim </w:t>
            </w:r>
            <w:r w:rsidRPr="0087517A">
              <w:rPr>
                <w:rFonts w:ascii="Book Antiqua" w:hAnsi="Book Antiqua" w:cstheme="minorHAnsi"/>
                <w:b/>
                <w:bCs/>
                <w:sz w:val="20"/>
                <w:szCs w:val="20"/>
              </w:rPr>
              <w:t>(Problem Based Learning)</w:t>
            </w:r>
          </w:p>
        </w:tc>
        <w:tc>
          <w:tcPr>
            <w:tcW w:w="1192" w:type="dxa"/>
          </w:tcPr>
          <w:p w14:paraId="6317705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153E7043"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76570F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9AB772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37" w:type="dxa"/>
          </w:tcPr>
          <w:p w14:paraId="3207726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Mikrobiyoloji </w:t>
            </w:r>
            <w:r w:rsidRPr="0087517A">
              <w:rPr>
                <w:rFonts w:ascii="Book Antiqua" w:hAnsi="Book Antiqua" w:cstheme="minorHAnsi"/>
                <w:b/>
                <w:bCs/>
                <w:sz w:val="20"/>
                <w:szCs w:val="20"/>
              </w:rPr>
              <w:t>(Clinical Microbiology)</w:t>
            </w:r>
          </w:p>
        </w:tc>
        <w:tc>
          <w:tcPr>
            <w:tcW w:w="1193" w:type="dxa"/>
          </w:tcPr>
          <w:p w14:paraId="62BBD13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A5562D3"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8BD159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8F1182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54" w:type="dxa"/>
          </w:tcPr>
          <w:p w14:paraId="44380D52"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Bilimlere Giriş </w:t>
            </w:r>
            <w:r w:rsidRPr="0087517A">
              <w:rPr>
                <w:rFonts w:ascii="Book Antiqua" w:hAnsi="Book Antiqua" w:cstheme="minorHAnsi"/>
                <w:b/>
                <w:bCs/>
                <w:sz w:val="20"/>
                <w:szCs w:val="20"/>
              </w:rPr>
              <w:t>(Introduction to Clinical Science)</w:t>
            </w:r>
          </w:p>
        </w:tc>
        <w:tc>
          <w:tcPr>
            <w:tcW w:w="1193" w:type="dxa"/>
          </w:tcPr>
          <w:p w14:paraId="3563E060"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3A397B1"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45FF52D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F18FCE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489" w:type="dxa"/>
          </w:tcPr>
          <w:p w14:paraId="2CAA4597"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Tıbbi Farmakoloji </w:t>
            </w:r>
            <w:r w:rsidRPr="0087517A">
              <w:rPr>
                <w:rFonts w:ascii="Book Antiqua" w:hAnsi="Book Antiqua" w:cstheme="minorHAnsi"/>
                <w:b/>
                <w:bCs/>
                <w:sz w:val="20"/>
                <w:szCs w:val="20"/>
              </w:rPr>
              <w:t>(Medical Pharmacology)</w:t>
            </w:r>
          </w:p>
        </w:tc>
        <w:tc>
          <w:tcPr>
            <w:tcW w:w="1193" w:type="dxa"/>
          </w:tcPr>
          <w:p w14:paraId="1B3C837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7B8BCB8F"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D0D25A9"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3C6A8FD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5FC102D8" w14:textId="77777777" w:rsidTr="00AE0714">
        <w:tc>
          <w:tcPr>
            <w:tcW w:w="2597" w:type="dxa"/>
            <w:gridSpan w:val="2"/>
          </w:tcPr>
          <w:p w14:paraId="0251AAFB"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Üstteki listede olmayan Dönem 3 de aldığınız dersleri seçmeli ve zorunlu olduğunu belirterek yazınız</w:t>
            </w:r>
          </w:p>
        </w:tc>
        <w:tc>
          <w:tcPr>
            <w:tcW w:w="1437" w:type="dxa"/>
          </w:tcPr>
          <w:p w14:paraId="12190BD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1</w:t>
            </w:r>
          </w:p>
        </w:tc>
        <w:tc>
          <w:tcPr>
            <w:tcW w:w="1193" w:type="dxa"/>
          </w:tcPr>
          <w:p w14:paraId="65E81AD6"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2</w:t>
            </w:r>
          </w:p>
        </w:tc>
        <w:tc>
          <w:tcPr>
            <w:tcW w:w="1354" w:type="dxa"/>
          </w:tcPr>
          <w:p w14:paraId="145A6B8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3</w:t>
            </w:r>
          </w:p>
        </w:tc>
        <w:tc>
          <w:tcPr>
            <w:tcW w:w="1193" w:type="dxa"/>
          </w:tcPr>
          <w:p w14:paraId="6BDB96BE"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4</w:t>
            </w:r>
          </w:p>
        </w:tc>
        <w:tc>
          <w:tcPr>
            <w:tcW w:w="1489" w:type="dxa"/>
          </w:tcPr>
          <w:p w14:paraId="6232F78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5</w:t>
            </w:r>
          </w:p>
        </w:tc>
        <w:tc>
          <w:tcPr>
            <w:tcW w:w="1193" w:type="dxa"/>
          </w:tcPr>
          <w:p w14:paraId="584EBD4C"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6</w:t>
            </w:r>
          </w:p>
        </w:tc>
      </w:tr>
      <w:tr w:rsidR="00035B07" w:rsidRPr="0087517A" w14:paraId="1FBF50B2" w14:textId="77777777" w:rsidTr="00AE0714">
        <w:tc>
          <w:tcPr>
            <w:tcW w:w="2597" w:type="dxa"/>
            <w:gridSpan w:val="2"/>
          </w:tcPr>
          <w:p w14:paraId="0A970A7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Dönem 3 ile ilgili belirtmek istediniz hususlar</w:t>
            </w:r>
          </w:p>
        </w:tc>
        <w:tc>
          <w:tcPr>
            <w:tcW w:w="7859" w:type="dxa"/>
            <w:gridSpan w:val="6"/>
          </w:tcPr>
          <w:p w14:paraId="5F7828BA"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sz w:val="20"/>
                <w:szCs w:val="20"/>
              </w:rPr>
            </w:pPr>
          </w:p>
        </w:tc>
      </w:tr>
    </w:tbl>
    <w:p w14:paraId="09879070"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30BCCF03"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65E7404" w14:textId="77777777"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09593B3" w14:textId="0A48EF6A" w:rsidR="00035B07" w:rsidRPr="0087517A" w:rsidRDefault="00035B07"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B157AD1" w14:textId="72157E70"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3DA078B6" w14:textId="5043B8DB"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1178220" w14:textId="0DE7D3EE"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1B9FDD2" w14:textId="274B292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97651B4" w14:textId="1B291107"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17EFA95" w14:textId="4F5FF314"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EFD3503" w14:textId="42E7796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5291891" w14:textId="54A05CB3"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71119B1" w14:textId="56136CE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424585FA" w14:textId="00319A2C"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09F42F01" w14:textId="77BBE27F"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7DED25FF" w14:textId="0DD7B315"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26FDE175" w14:textId="74BEFB26"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DB5E31A" w14:textId="25D657DB"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70820FD5" w14:textId="2D2C7769" w:rsidR="00D15C76" w:rsidRDefault="00D15C76"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1DEDD542" w14:textId="77777777" w:rsidR="00293389" w:rsidRPr="0087517A" w:rsidRDefault="00293389"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D7CADDD" w14:textId="1326E49C"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1"/>
        <w:tblW w:w="10802" w:type="dxa"/>
        <w:tblLook w:val="04A0" w:firstRow="1" w:lastRow="0" w:firstColumn="1" w:lastColumn="0" w:noHBand="0" w:noVBand="1"/>
      </w:tblPr>
      <w:tblGrid>
        <w:gridCol w:w="1270"/>
        <w:gridCol w:w="1265"/>
        <w:gridCol w:w="1583"/>
        <w:gridCol w:w="1265"/>
        <w:gridCol w:w="1584"/>
        <w:gridCol w:w="1265"/>
        <w:gridCol w:w="1305"/>
        <w:gridCol w:w="1265"/>
      </w:tblGrid>
      <w:tr w:rsidR="00035B07" w:rsidRPr="0087517A" w14:paraId="4FCDC9D4" w14:textId="77777777" w:rsidTr="00125306">
        <w:tc>
          <w:tcPr>
            <w:tcW w:w="10802" w:type="dxa"/>
            <w:gridSpan w:val="8"/>
            <w:shd w:val="clear" w:color="auto" w:fill="B4C6E7" w:themeFill="accent1" w:themeFillTint="66"/>
          </w:tcPr>
          <w:p w14:paraId="054FF021"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 -4</w:t>
            </w:r>
          </w:p>
          <w:p w14:paraId="66BBDB02" w14:textId="77777777" w:rsidR="00035B07" w:rsidRPr="0087517A" w:rsidRDefault="00035B07" w:rsidP="00A65DB5">
            <w:pPr>
              <w:widowControl w:val="0"/>
              <w:autoSpaceDE w:val="0"/>
              <w:autoSpaceDN w:val="0"/>
              <w:adjustRightInd w:val="0"/>
              <w:spacing w:after="120"/>
              <w:jc w:val="center"/>
              <w:rPr>
                <w:rFonts w:ascii="Book Antiqua" w:hAnsi="Book Antiqua" w:cstheme="minorHAnsi"/>
                <w:b/>
                <w:bCs/>
                <w:sz w:val="20"/>
                <w:szCs w:val="20"/>
              </w:rPr>
            </w:pPr>
            <w:r w:rsidRPr="0087517A">
              <w:rPr>
                <w:rFonts w:ascii="Book Antiqua" w:hAnsi="Book Antiqua" w:cstheme="minorHAnsi"/>
                <w:b/>
                <w:bCs/>
                <w:sz w:val="20"/>
                <w:szCs w:val="20"/>
              </w:rPr>
              <w:t>(Dönem-</w:t>
            </w:r>
            <w:proofErr w:type="gramStart"/>
            <w:r w:rsidRPr="0087517A">
              <w:rPr>
                <w:rFonts w:ascii="Book Antiqua" w:hAnsi="Book Antiqua" w:cstheme="minorHAnsi"/>
                <w:b/>
                <w:bCs/>
                <w:sz w:val="20"/>
                <w:szCs w:val="20"/>
              </w:rPr>
              <w:t>4’de</w:t>
            </w:r>
            <w:proofErr w:type="gramEnd"/>
            <w:r w:rsidRPr="0087517A">
              <w:rPr>
                <w:rFonts w:ascii="Book Antiqua" w:hAnsi="Book Antiqua" w:cstheme="minorHAnsi"/>
                <w:b/>
                <w:bCs/>
                <w:sz w:val="20"/>
                <w:szCs w:val="20"/>
              </w:rPr>
              <w:t xml:space="preserve"> aldığınız ve almadığınız dersleri işaretleyiniz.)</w:t>
            </w:r>
          </w:p>
        </w:tc>
      </w:tr>
      <w:tr w:rsidR="00035B07" w:rsidRPr="0087517A" w14:paraId="5E2F28BA" w14:textId="77777777" w:rsidTr="008B141D">
        <w:tc>
          <w:tcPr>
            <w:tcW w:w="1270" w:type="dxa"/>
          </w:tcPr>
          <w:p w14:paraId="24C4AC6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Genel Cerrahi </w:t>
            </w:r>
            <w:r w:rsidRPr="0087517A">
              <w:rPr>
                <w:rFonts w:ascii="Book Antiqua" w:hAnsi="Book Antiqua" w:cstheme="minorHAnsi"/>
                <w:b/>
                <w:bCs/>
                <w:sz w:val="20"/>
                <w:szCs w:val="20"/>
              </w:rPr>
              <w:t>(General Surgery)</w:t>
            </w:r>
          </w:p>
        </w:tc>
        <w:tc>
          <w:tcPr>
            <w:tcW w:w="1265" w:type="dxa"/>
          </w:tcPr>
          <w:p w14:paraId="28168B7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3F20A5D"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7843DF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74B198F"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0720462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Kardiyoloji </w:t>
            </w:r>
            <w:r w:rsidRPr="0087517A">
              <w:rPr>
                <w:rFonts w:ascii="Book Antiqua" w:hAnsi="Book Antiqua" w:cstheme="minorHAnsi"/>
                <w:b/>
                <w:bCs/>
                <w:sz w:val="20"/>
                <w:szCs w:val="20"/>
              </w:rPr>
              <w:t>(Cardiology)</w:t>
            </w:r>
          </w:p>
        </w:tc>
        <w:tc>
          <w:tcPr>
            <w:tcW w:w="1265" w:type="dxa"/>
          </w:tcPr>
          <w:p w14:paraId="7C306A1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8639E7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0C43E6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39A240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1B65B02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Klinik Farmakoloji </w:t>
            </w:r>
            <w:r w:rsidRPr="0087517A">
              <w:rPr>
                <w:rFonts w:ascii="Book Antiqua" w:hAnsi="Book Antiqua" w:cstheme="minorHAnsi"/>
                <w:b/>
                <w:bCs/>
                <w:sz w:val="20"/>
                <w:szCs w:val="20"/>
              </w:rPr>
              <w:t>(Clinical Pharmacology)</w:t>
            </w:r>
          </w:p>
        </w:tc>
        <w:tc>
          <w:tcPr>
            <w:tcW w:w="1265" w:type="dxa"/>
          </w:tcPr>
          <w:p w14:paraId="2723D98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55CF892"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AB8BB6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BFB1BE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0B69C4D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Çocuk Sağlığı ve Hst. </w:t>
            </w:r>
            <w:r w:rsidRPr="0087517A">
              <w:rPr>
                <w:rFonts w:ascii="Book Antiqua" w:hAnsi="Book Antiqua" w:cstheme="minorHAnsi"/>
                <w:b/>
                <w:bCs/>
                <w:sz w:val="20"/>
                <w:szCs w:val="20"/>
              </w:rPr>
              <w:t>(Pediatrics)</w:t>
            </w:r>
          </w:p>
        </w:tc>
        <w:tc>
          <w:tcPr>
            <w:tcW w:w="1265" w:type="dxa"/>
          </w:tcPr>
          <w:p w14:paraId="73B0F26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65016C8"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986EDDE"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3860371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3102632B" w14:textId="77777777" w:rsidTr="008B141D">
        <w:tc>
          <w:tcPr>
            <w:tcW w:w="1270" w:type="dxa"/>
          </w:tcPr>
          <w:p w14:paraId="523A5590"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İç Hastalıkları (Internal Medicine)</w:t>
            </w:r>
          </w:p>
        </w:tc>
        <w:tc>
          <w:tcPr>
            <w:tcW w:w="1265" w:type="dxa"/>
          </w:tcPr>
          <w:p w14:paraId="22F1680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2230B1E8"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4125D13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2D742A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7725ED0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Kadın Hst. Ve Doğum (Gynecology and Obstetrics)</w:t>
            </w:r>
          </w:p>
        </w:tc>
        <w:tc>
          <w:tcPr>
            <w:tcW w:w="1265" w:type="dxa"/>
          </w:tcPr>
          <w:p w14:paraId="0503A50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77DFA67B"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A02B6D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352C4CC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7F89B0B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Enfeksiyon Hst. (Infectious Diseases)</w:t>
            </w:r>
          </w:p>
        </w:tc>
        <w:tc>
          <w:tcPr>
            <w:tcW w:w="1265" w:type="dxa"/>
          </w:tcPr>
          <w:p w14:paraId="604CB76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7A24549C"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ECEEA58"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43010D9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1A73D2C5"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Göğüs Hastalıkları (Chest Diseases)</w:t>
            </w:r>
          </w:p>
        </w:tc>
        <w:tc>
          <w:tcPr>
            <w:tcW w:w="1265" w:type="dxa"/>
          </w:tcPr>
          <w:p w14:paraId="686992C6"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530B383"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28636C8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9482D6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76838BF6" w14:textId="77777777" w:rsidTr="008B141D">
        <w:tc>
          <w:tcPr>
            <w:tcW w:w="1270" w:type="dxa"/>
          </w:tcPr>
          <w:p w14:paraId="43A33C8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Kronik Yaralar ve Basınç Değ. B</w:t>
            </w:r>
            <w:r w:rsidRPr="0087517A">
              <w:rPr>
                <w:rFonts w:ascii="Book Antiqua" w:hAnsi="Book Antiqua" w:cstheme="minorHAnsi"/>
                <w:sz w:val="20"/>
                <w:szCs w:val="20"/>
              </w:rPr>
              <w:br/>
              <w:t xml:space="preserve">Hast. Yönetimi </w:t>
            </w:r>
            <w:r w:rsidRPr="0087517A">
              <w:rPr>
                <w:rFonts w:ascii="Book Antiqua" w:hAnsi="Book Antiqua" w:cstheme="minorHAnsi"/>
                <w:b/>
                <w:bCs/>
                <w:sz w:val="20"/>
                <w:szCs w:val="20"/>
              </w:rPr>
              <w:t>(Ch. Wounds and Diseases Related to Pressure Changes Man.)</w:t>
            </w:r>
          </w:p>
        </w:tc>
        <w:tc>
          <w:tcPr>
            <w:tcW w:w="1265" w:type="dxa"/>
          </w:tcPr>
          <w:p w14:paraId="685664C1"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55642C2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EFEF7E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67894E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2AF47EA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Biyoetik Konular ve Karar Verme Süreçleri </w:t>
            </w:r>
            <w:r w:rsidRPr="0087517A">
              <w:rPr>
                <w:rFonts w:ascii="Book Antiqua" w:hAnsi="Book Antiqua" w:cstheme="minorHAnsi"/>
                <w:b/>
                <w:bCs/>
                <w:sz w:val="20"/>
                <w:szCs w:val="20"/>
              </w:rPr>
              <w:t>(Bioethics Issues and Decision Making Processes)</w:t>
            </w:r>
          </w:p>
        </w:tc>
        <w:tc>
          <w:tcPr>
            <w:tcW w:w="1265" w:type="dxa"/>
          </w:tcPr>
          <w:p w14:paraId="00AB1992"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3F00AE29"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1826369C"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D09CA3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4B9EE3F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Tıp Bilişimi </w:t>
            </w:r>
            <w:r w:rsidRPr="0087517A">
              <w:rPr>
                <w:rFonts w:ascii="Book Antiqua" w:hAnsi="Book Antiqua" w:cstheme="minorHAnsi"/>
                <w:b/>
                <w:bCs/>
                <w:sz w:val="20"/>
                <w:szCs w:val="20"/>
              </w:rPr>
              <w:t>(Medical Informatics)</w:t>
            </w:r>
          </w:p>
        </w:tc>
        <w:tc>
          <w:tcPr>
            <w:tcW w:w="1265" w:type="dxa"/>
          </w:tcPr>
          <w:p w14:paraId="299C419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A8DF76E"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635A172B"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1237AF2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7D473F89"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Tıp Hukuku </w:t>
            </w:r>
            <w:r w:rsidRPr="0087517A">
              <w:rPr>
                <w:rFonts w:ascii="Book Antiqua" w:hAnsi="Book Antiqua" w:cstheme="minorHAnsi"/>
                <w:b/>
                <w:bCs/>
                <w:sz w:val="20"/>
                <w:szCs w:val="20"/>
              </w:rPr>
              <w:t>(Medical Legislation)</w:t>
            </w:r>
          </w:p>
        </w:tc>
        <w:tc>
          <w:tcPr>
            <w:tcW w:w="1265" w:type="dxa"/>
          </w:tcPr>
          <w:p w14:paraId="315D58D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65260380"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7E6125B4"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6FF07348"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0DB1F007" w14:textId="77777777" w:rsidTr="008B141D">
        <w:tc>
          <w:tcPr>
            <w:tcW w:w="1270" w:type="dxa"/>
          </w:tcPr>
          <w:p w14:paraId="2F9D517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Pal. Onkolojide Tıp ve Sanat </w:t>
            </w:r>
            <w:r w:rsidRPr="0087517A">
              <w:rPr>
                <w:rFonts w:ascii="Book Antiqua" w:hAnsi="Book Antiqua" w:cstheme="minorHAnsi"/>
                <w:b/>
                <w:bCs/>
                <w:sz w:val="20"/>
                <w:szCs w:val="20"/>
              </w:rPr>
              <w:t>(Medicine and Art in Palliative Oncology)</w:t>
            </w:r>
          </w:p>
        </w:tc>
        <w:tc>
          <w:tcPr>
            <w:tcW w:w="1265" w:type="dxa"/>
          </w:tcPr>
          <w:p w14:paraId="414BB1E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0FF5AD90"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5F102655"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099B6D7D"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3" w:type="dxa"/>
          </w:tcPr>
          <w:p w14:paraId="2AC4096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 xml:space="preserve">Sinir Bilim </w:t>
            </w:r>
            <w:r w:rsidRPr="0087517A">
              <w:rPr>
                <w:rFonts w:ascii="Book Antiqua" w:hAnsi="Book Antiqua" w:cstheme="minorHAnsi"/>
                <w:b/>
                <w:bCs/>
                <w:sz w:val="20"/>
                <w:szCs w:val="20"/>
              </w:rPr>
              <w:t>(Neuroscience)</w:t>
            </w:r>
          </w:p>
        </w:tc>
        <w:tc>
          <w:tcPr>
            <w:tcW w:w="1265" w:type="dxa"/>
          </w:tcPr>
          <w:p w14:paraId="3DA8DE8D"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Aldım</w:t>
            </w:r>
          </w:p>
          <w:p w14:paraId="126E9AEC" w14:textId="77777777" w:rsidR="00035B07" w:rsidRPr="0087517A" w:rsidRDefault="00035B07" w:rsidP="00A65DB5">
            <w:pPr>
              <w:widowControl w:val="0"/>
              <w:tabs>
                <w:tab w:val="left" w:pos="309"/>
              </w:tabs>
              <w:kinsoku w:val="0"/>
              <w:overflowPunct w:val="0"/>
              <w:autoSpaceDE w:val="0"/>
              <w:autoSpaceDN w:val="0"/>
              <w:adjustRightInd w:val="0"/>
              <w:spacing w:after="120"/>
              <w:ind w:left="202"/>
              <w:rPr>
                <w:rFonts w:ascii="Book Antiqua" w:hAnsi="Book Antiqua" w:cstheme="minorHAnsi"/>
                <w:sz w:val="20"/>
                <w:szCs w:val="20"/>
              </w:rPr>
            </w:pPr>
          </w:p>
          <w:p w14:paraId="3839FF17" w14:textId="77777777" w:rsidR="00035B07" w:rsidRPr="0087517A" w:rsidRDefault="00035B07" w:rsidP="00A65DB5">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theme="minorHAnsi"/>
                <w:sz w:val="20"/>
                <w:szCs w:val="20"/>
              </w:rPr>
            </w:pPr>
            <w:r w:rsidRPr="0087517A">
              <w:rPr>
                <w:rFonts w:ascii="Book Antiqua" w:hAnsi="Book Antiqua" w:cstheme="minorHAnsi"/>
                <w:sz w:val="20"/>
                <w:szCs w:val="20"/>
              </w:rPr>
              <w:t xml:space="preserve">Almadım </w:t>
            </w:r>
          </w:p>
          <w:p w14:paraId="23FBE767"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584" w:type="dxa"/>
          </w:tcPr>
          <w:p w14:paraId="11E9304A"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265" w:type="dxa"/>
          </w:tcPr>
          <w:p w14:paraId="39EE4081"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305" w:type="dxa"/>
          </w:tcPr>
          <w:p w14:paraId="042D627E"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c>
          <w:tcPr>
            <w:tcW w:w="1265" w:type="dxa"/>
          </w:tcPr>
          <w:p w14:paraId="5C28362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r w:rsidR="00035B07" w:rsidRPr="0087517A" w14:paraId="2B218312" w14:textId="77777777" w:rsidTr="008B141D">
        <w:tc>
          <w:tcPr>
            <w:tcW w:w="2535" w:type="dxa"/>
            <w:gridSpan w:val="2"/>
          </w:tcPr>
          <w:p w14:paraId="7E51F410" w14:textId="77777777" w:rsidR="00035B07" w:rsidRPr="0087517A" w:rsidRDefault="00035B07" w:rsidP="00A65DB5">
            <w:pPr>
              <w:widowControl w:val="0"/>
              <w:tabs>
                <w:tab w:val="left" w:pos="309"/>
              </w:tabs>
              <w:kinsoku w:val="0"/>
              <w:overflowPunct w:val="0"/>
              <w:autoSpaceDE w:val="0"/>
              <w:autoSpaceDN w:val="0"/>
              <w:adjustRightInd w:val="0"/>
              <w:spacing w:after="120"/>
              <w:rPr>
                <w:rFonts w:ascii="Book Antiqua" w:hAnsi="Book Antiqua" w:cstheme="minorHAnsi"/>
                <w:b/>
                <w:bCs/>
                <w:sz w:val="20"/>
                <w:szCs w:val="20"/>
              </w:rPr>
            </w:pPr>
            <w:r w:rsidRPr="0087517A">
              <w:rPr>
                <w:rFonts w:ascii="Book Antiqua" w:hAnsi="Book Antiqua" w:cstheme="minorHAnsi"/>
                <w:sz w:val="20"/>
                <w:szCs w:val="20"/>
              </w:rPr>
              <w:t>Üstteki listede olmayan Dönem 4 de aldığınız dersleri seçmeli ve zorunlu olduğunu belirterek yazınız</w:t>
            </w:r>
          </w:p>
        </w:tc>
        <w:tc>
          <w:tcPr>
            <w:tcW w:w="1583" w:type="dxa"/>
          </w:tcPr>
          <w:p w14:paraId="290CFA82"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1</w:t>
            </w:r>
          </w:p>
        </w:tc>
        <w:tc>
          <w:tcPr>
            <w:tcW w:w="1265" w:type="dxa"/>
          </w:tcPr>
          <w:p w14:paraId="71F307E5" w14:textId="77777777" w:rsidR="00035B07" w:rsidRPr="0087517A" w:rsidRDefault="00035B07" w:rsidP="00A65DB5">
            <w:pPr>
              <w:widowControl w:val="0"/>
              <w:tabs>
                <w:tab w:val="left" w:pos="309"/>
              </w:tabs>
              <w:kinsoku w:val="0"/>
              <w:overflowPunct w:val="0"/>
              <w:autoSpaceDE w:val="0"/>
              <w:autoSpaceDN w:val="0"/>
              <w:adjustRightInd w:val="0"/>
              <w:spacing w:after="120"/>
              <w:ind w:left="107"/>
              <w:rPr>
                <w:rFonts w:ascii="Book Antiqua" w:hAnsi="Book Antiqua" w:cstheme="minorHAnsi"/>
                <w:sz w:val="20"/>
                <w:szCs w:val="20"/>
              </w:rPr>
            </w:pPr>
            <w:r w:rsidRPr="0087517A">
              <w:rPr>
                <w:rFonts w:ascii="Book Antiqua" w:hAnsi="Book Antiqua" w:cstheme="minorHAnsi"/>
                <w:sz w:val="20"/>
                <w:szCs w:val="20"/>
              </w:rPr>
              <w:t>2</w:t>
            </w:r>
          </w:p>
        </w:tc>
        <w:tc>
          <w:tcPr>
            <w:tcW w:w="1584" w:type="dxa"/>
          </w:tcPr>
          <w:p w14:paraId="1382BEA6"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3</w:t>
            </w:r>
          </w:p>
        </w:tc>
        <w:tc>
          <w:tcPr>
            <w:tcW w:w="1265" w:type="dxa"/>
          </w:tcPr>
          <w:p w14:paraId="19D8B3DC"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4</w:t>
            </w:r>
          </w:p>
        </w:tc>
        <w:tc>
          <w:tcPr>
            <w:tcW w:w="1305" w:type="dxa"/>
          </w:tcPr>
          <w:p w14:paraId="2978B253"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5</w:t>
            </w:r>
          </w:p>
        </w:tc>
        <w:tc>
          <w:tcPr>
            <w:tcW w:w="1265" w:type="dxa"/>
          </w:tcPr>
          <w:p w14:paraId="165DE4DC"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6</w:t>
            </w:r>
          </w:p>
        </w:tc>
      </w:tr>
      <w:tr w:rsidR="00035B07" w:rsidRPr="0087517A" w14:paraId="4409C287" w14:textId="77777777" w:rsidTr="008B141D">
        <w:tc>
          <w:tcPr>
            <w:tcW w:w="2535" w:type="dxa"/>
            <w:gridSpan w:val="2"/>
          </w:tcPr>
          <w:p w14:paraId="3FAE1764"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r w:rsidRPr="0087517A">
              <w:rPr>
                <w:rFonts w:ascii="Book Antiqua" w:hAnsi="Book Antiqua" w:cstheme="minorHAnsi"/>
                <w:sz w:val="20"/>
                <w:szCs w:val="20"/>
              </w:rPr>
              <w:t>Dönem 4 ile ilgili belirtmek istediniz hususlar</w:t>
            </w:r>
          </w:p>
        </w:tc>
        <w:tc>
          <w:tcPr>
            <w:tcW w:w="8267" w:type="dxa"/>
            <w:gridSpan w:val="6"/>
          </w:tcPr>
          <w:p w14:paraId="14C4269B" w14:textId="77777777" w:rsidR="00035B07" w:rsidRPr="0087517A" w:rsidRDefault="00035B07" w:rsidP="00A65DB5">
            <w:pPr>
              <w:widowControl w:val="0"/>
              <w:autoSpaceDE w:val="0"/>
              <w:autoSpaceDN w:val="0"/>
              <w:adjustRightInd w:val="0"/>
              <w:spacing w:after="120"/>
              <w:rPr>
                <w:rFonts w:ascii="Book Antiqua" w:hAnsi="Book Antiqua" w:cstheme="minorHAnsi"/>
                <w:sz w:val="20"/>
                <w:szCs w:val="20"/>
              </w:rPr>
            </w:pPr>
          </w:p>
        </w:tc>
      </w:tr>
    </w:tbl>
    <w:p w14:paraId="1CC3E64C" w14:textId="73EBCC9B" w:rsidR="003D235B"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2"/>
        <w:tblW w:w="11013" w:type="dxa"/>
        <w:tblLook w:val="04A0" w:firstRow="1" w:lastRow="0" w:firstColumn="1" w:lastColumn="0" w:noHBand="0" w:noVBand="1"/>
      </w:tblPr>
      <w:tblGrid>
        <w:gridCol w:w="1323"/>
        <w:gridCol w:w="1223"/>
        <w:gridCol w:w="1583"/>
        <w:gridCol w:w="1223"/>
        <w:gridCol w:w="1533"/>
        <w:gridCol w:w="1223"/>
        <w:gridCol w:w="1682"/>
        <w:gridCol w:w="1223"/>
      </w:tblGrid>
      <w:tr w:rsidR="00312A23" w:rsidRPr="00312A23" w14:paraId="6F756F47" w14:textId="77777777" w:rsidTr="00312A23">
        <w:trPr>
          <w:trHeight w:val="487"/>
        </w:trPr>
        <w:tc>
          <w:tcPr>
            <w:tcW w:w="11013" w:type="dxa"/>
            <w:gridSpan w:val="8"/>
            <w:shd w:val="clear" w:color="auto" w:fill="B4C6E7" w:themeFill="accent1" w:themeFillTint="66"/>
          </w:tcPr>
          <w:p w14:paraId="69A7EF7E" w14:textId="77777777" w:rsidR="00312A23" w:rsidRPr="00312A23" w:rsidRDefault="00312A23" w:rsidP="00DF5529">
            <w:pPr>
              <w:widowControl w:val="0"/>
              <w:autoSpaceDE w:val="0"/>
              <w:autoSpaceDN w:val="0"/>
              <w:adjustRightInd w:val="0"/>
              <w:spacing w:after="120"/>
              <w:jc w:val="center"/>
              <w:rPr>
                <w:rFonts w:ascii="Book Antiqua" w:hAnsi="Book Antiqua" w:cs="Calibri"/>
                <w:b/>
                <w:bCs/>
                <w:sz w:val="18"/>
                <w:szCs w:val="18"/>
              </w:rPr>
            </w:pPr>
            <w:r w:rsidRPr="00312A23">
              <w:rPr>
                <w:rFonts w:ascii="Book Antiqua" w:hAnsi="Book Antiqua" w:cs="Calibri"/>
                <w:b/>
                <w:bCs/>
                <w:sz w:val="18"/>
                <w:szCs w:val="18"/>
              </w:rPr>
              <w:t>DÖNEM -5</w:t>
            </w:r>
          </w:p>
          <w:p w14:paraId="6A9BA0D1" w14:textId="77777777" w:rsidR="00312A23" w:rsidRPr="00312A23" w:rsidRDefault="00312A23" w:rsidP="00DF5529">
            <w:pPr>
              <w:widowControl w:val="0"/>
              <w:autoSpaceDE w:val="0"/>
              <w:autoSpaceDN w:val="0"/>
              <w:adjustRightInd w:val="0"/>
              <w:spacing w:after="120"/>
              <w:jc w:val="center"/>
              <w:rPr>
                <w:rFonts w:ascii="Book Antiqua" w:hAnsi="Book Antiqua" w:cs="Calibri"/>
                <w:sz w:val="18"/>
                <w:szCs w:val="18"/>
              </w:rPr>
            </w:pPr>
            <w:r w:rsidRPr="00312A23">
              <w:rPr>
                <w:rFonts w:ascii="Book Antiqua" w:hAnsi="Book Antiqua" w:cs="Calibri"/>
                <w:b/>
                <w:bCs/>
                <w:sz w:val="18"/>
                <w:szCs w:val="18"/>
              </w:rPr>
              <w:t>(Dönem-</w:t>
            </w:r>
            <w:proofErr w:type="gramStart"/>
            <w:r w:rsidRPr="00312A23">
              <w:rPr>
                <w:rFonts w:ascii="Book Antiqua" w:hAnsi="Book Antiqua" w:cs="Calibri"/>
                <w:b/>
                <w:bCs/>
                <w:sz w:val="18"/>
                <w:szCs w:val="18"/>
              </w:rPr>
              <w:t>5’de</w:t>
            </w:r>
            <w:proofErr w:type="gramEnd"/>
            <w:r w:rsidRPr="00312A23">
              <w:rPr>
                <w:rFonts w:ascii="Book Antiqua" w:hAnsi="Book Antiqua" w:cs="Calibri"/>
                <w:b/>
                <w:bCs/>
                <w:sz w:val="18"/>
                <w:szCs w:val="18"/>
              </w:rPr>
              <w:t xml:space="preserve"> aldığınız ve almadığınız dersleri işaretleyiniz.)</w:t>
            </w:r>
          </w:p>
        </w:tc>
      </w:tr>
      <w:tr w:rsidR="00312A23" w:rsidRPr="00312A23" w14:paraId="7513EEAB" w14:textId="77777777" w:rsidTr="00312A23">
        <w:trPr>
          <w:trHeight w:val="1012"/>
        </w:trPr>
        <w:tc>
          <w:tcPr>
            <w:tcW w:w="1323" w:type="dxa"/>
          </w:tcPr>
          <w:p w14:paraId="073AF29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Adli Tıp</w:t>
            </w:r>
            <w:r w:rsidRPr="00312A23">
              <w:rPr>
                <w:rFonts w:ascii="Book Antiqua" w:hAnsi="Book Antiqua" w:cs="Times New Roman TUR"/>
                <w:sz w:val="18"/>
                <w:szCs w:val="18"/>
              </w:rPr>
              <w:t xml:space="preserve"> (Forensic Medicine)</w:t>
            </w:r>
          </w:p>
        </w:tc>
        <w:tc>
          <w:tcPr>
            <w:tcW w:w="1223" w:type="dxa"/>
          </w:tcPr>
          <w:p w14:paraId="7B78CDEF"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481568A"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0E1CAC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12CAAD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29A34B6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Acil Tıp</w:t>
            </w:r>
            <w:r w:rsidRPr="00312A23">
              <w:rPr>
                <w:rFonts w:ascii="Book Antiqua" w:hAnsi="Book Antiqua" w:cs="Times New Roman TUR"/>
                <w:sz w:val="18"/>
                <w:szCs w:val="18"/>
              </w:rPr>
              <w:t xml:space="preserve"> (Emergency Medicine)</w:t>
            </w:r>
          </w:p>
        </w:tc>
        <w:tc>
          <w:tcPr>
            <w:tcW w:w="1223" w:type="dxa"/>
          </w:tcPr>
          <w:p w14:paraId="788FAE70"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B24011A"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4B0EC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D83857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29A43306"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Çocuk Cerrahisi</w:t>
            </w:r>
            <w:r w:rsidRPr="00312A23">
              <w:rPr>
                <w:rFonts w:ascii="Book Antiqua" w:hAnsi="Book Antiqua" w:cs="Times New Roman TUR"/>
                <w:sz w:val="18"/>
                <w:szCs w:val="18"/>
              </w:rPr>
              <w:t xml:space="preserve"> (Pediatric Surgery)</w:t>
            </w:r>
          </w:p>
        </w:tc>
        <w:tc>
          <w:tcPr>
            <w:tcW w:w="1223" w:type="dxa"/>
          </w:tcPr>
          <w:p w14:paraId="1B462C4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E1D2AA8"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FA55D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71BBAE4F"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481AF620"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Nöroloji</w:t>
            </w:r>
            <w:r w:rsidRPr="00312A23">
              <w:rPr>
                <w:rFonts w:ascii="Book Antiqua" w:hAnsi="Book Antiqua" w:cs="Times New Roman TUR"/>
                <w:sz w:val="18"/>
                <w:szCs w:val="18"/>
              </w:rPr>
              <w:t xml:space="preserve"> (Neurology)</w:t>
            </w:r>
          </w:p>
        </w:tc>
        <w:tc>
          <w:tcPr>
            <w:tcW w:w="1223" w:type="dxa"/>
          </w:tcPr>
          <w:p w14:paraId="4D60F2F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B565A5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AD5205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D475851"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7E692829" w14:textId="77777777" w:rsidTr="00312A23">
        <w:trPr>
          <w:trHeight w:val="1005"/>
        </w:trPr>
        <w:tc>
          <w:tcPr>
            <w:tcW w:w="1323" w:type="dxa"/>
          </w:tcPr>
          <w:p w14:paraId="18B80EC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Deri ve Zührevi Hst.</w:t>
            </w:r>
            <w:r w:rsidRPr="00312A23">
              <w:rPr>
                <w:rFonts w:ascii="Book Antiqua" w:hAnsi="Book Antiqua" w:cs="Times New Roman TUR"/>
                <w:sz w:val="18"/>
                <w:szCs w:val="18"/>
              </w:rPr>
              <w:t xml:space="preserve"> (Der. and </w:t>
            </w:r>
            <w:proofErr w:type="gramStart"/>
            <w:r w:rsidRPr="00312A23">
              <w:rPr>
                <w:rFonts w:ascii="Book Antiqua" w:hAnsi="Book Antiqua" w:cs="Times New Roman TUR"/>
                <w:sz w:val="18"/>
                <w:szCs w:val="18"/>
              </w:rPr>
              <w:t>Ve</w:t>
            </w:r>
            <w:proofErr w:type="gramEnd"/>
            <w:r w:rsidRPr="00312A23">
              <w:rPr>
                <w:rFonts w:ascii="Book Antiqua" w:hAnsi="Book Antiqua" w:cs="Times New Roman TUR"/>
                <w:sz w:val="18"/>
                <w:szCs w:val="18"/>
              </w:rPr>
              <w:t>. Disease)</w:t>
            </w:r>
          </w:p>
        </w:tc>
        <w:tc>
          <w:tcPr>
            <w:tcW w:w="1223" w:type="dxa"/>
          </w:tcPr>
          <w:p w14:paraId="681AED0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C0453D3"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D10B28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49D95AD"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2C83BCF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Fizik Tedavi ve Reh.</w:t>
            </w:r>
            <w:r w:rsidRPr="00312A23">
              <w:rPr>
                <w:rFonts w:ascii="Book Antiqua" w:hAnsi="Book Antiqua" w:cs="Times New Roman TUR"/>
                <w:sz w:val="18"/>
                <w:szCs w:val="18"/>
              </w:rPr>
              <w:t xml:space="preserve"> (Ph. Therapy and Rehabilitation)</w:t>
            </w:r>
          </w:p>
        </w:tc>
        <w:tc>
          <w:tcPr>
            <w:tcW w:w="1223" w:type="dxa"/>
          </w:tcPr>
          <w:p w14:paraId="54F5A653"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EFAA061"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FE7AE7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61CBD36"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67937A03"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Radyoloji</w:t>
            </w:r>
            <w:r w:rsidRPr="00312A23">
              <w:rPr>
                <w:rFonts w:ascii="Book Antiqua" w:hAnsi="Book Antiqua" w:cs="Times New Roman TUR"/>
                <w:sz w:val="18"/>
                <w:szCs w:val="18"/>
              </w:rPr>
              <w:t xml:space="preserve"> (Radiology)</w:t>
            </w:r>
          </w:p>
        </w:tc>
        <w:tc>
          <w:tcPr>
            <w:tcW w:w="1223" w:type="dxa"/>
          </w:tcPr>
          <w:p w14:paraId="1FBCA42D"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2F31915"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316001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E0E3471"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61FEB4D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Göz Hastalıkları</w:t>
            </w:r>
            <w:r w:rsidRPr="00312A23">
              <w:rPr>
                <w:rFonts w:ascii="Book Antiqua" w:hAnsi="Book Antiqua" w:cs="Times New Roman TUR"/>
                <w:sz w:val="18"/>
                <w:szCs w:val="18"/>
              </w:rPr>
              <w:t xml:space="preserve"> (Ophthalmology)</w:t>
            </w:r>
          </w:p>
        </w:tc>
        <w:tc>
          <w:tcPr>
            <w:tcW w:w="1223" w:type="dxa"/>
          </w:tcPr>
          <w:p w14:paraId="036C2AC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7B2784C"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4BDF18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45E85DF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6F75A5E3" w14:textId="77777777" w:rsidTr="00312A23">
        <w:trPr>
          <w:trHeight w:val="1012"/>
        </w:trPr>
        <w:tc>
          <w:tcPr>
            <w:tcW w:w="1323" w:type="dxa"/>
          </w:tcPr>
          <w:p w14:paraId="2336BAE3" w14:textId="77777777" w:rsidR="00312A23" w:rsidRPr="00312A23" w:rsidRDefault="00312A23" w:rsidP="00DF5529">
            <w:pPr>
              <w:widowControl w:val="0"/>
              <w:autoSpaceDE w:val="0"/>
              <w:autoSpaceDN w:val="0"/>
              <w:adjustRightInd w:val="0"/>
              <w:spacing w:after="120"/>
              <w:rPr>
                <w:rFonts w:ascii="Book Antiqua" w:hAnsi="Book Antiqua" w:cs="Times New Roman TUR"/>
                <w:sz w:val="18"/>
                <w:szCs w:val="18"/>
              </w:rPr>
            </w:pPr>
            <w:r w:rsidRPr="00312A23">
              <w:rPr>
                <w:rFonts w:ascii="Book Antiqua" w:hAnsi="Book Antiqua"/>
                <w:sz w:val="18"/>
                <w:szCs w:val="18"/>
              </w:rPr>
              <w:t>KBB Hastalıkları</w:t>
            </w:r>
            <w:r w:rsidRPr="00312A23">
              <w:rPr>
                <w:rFonts w:ascii="Book Antiqua" w:hAnsi="Book Antiqua" w:cs="Times New Roman TUR"/>
                <w:sz w:val="18"/>
                <w:szCs w:val="18"/>
              </w:rPr>
              <w:t xml:space="preserve"> (Otorhino</w:t>
            </w:r>
          </w:p>
          <w:p w14:paraId="05AC520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roofErr w:type="gramStart"/>
            <w:r w:rsidRPr="00312A23">
              <w:rPr>
                <w:rFonts w:ascii="Book Antiqua" w:hAnsi="Book Antiqua" w:cs="Times New Roman TUR"/>
                <w:sz w:val="18"/>
                <w:szCs w:val="18"/>
              </w:rPr>
              <w:t>laryngology</w:t>
            </w:r>
            <w:proofErr w:type="gramEnd"/>
            <w:r w:rsidRPr="00312A23">
              <w:rPr>
                <w:rFonts w:ascii="Book Antiqua" w:hAnsi="Book Antiqua" w:cs="Times New Roman TUR"/>
                <w:sz w:val="18"/>
                <w:szCs w:val="18"/>
              </w:rPr>
              <w:t>)</w:t>
            </w:r>
          </w:p>
        </w:tc>
        <w:tc>
          <w:tcPr>
            <w:tcW w:w="1223" w:type="dxa"/>
          </w:tcPr>
          <w:p w14:paraId="3ED3E641"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235344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E23CB3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E377F4E"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221B9F0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Üroloji</w:t>
            </w:r>
            <w:r w:rsidRPr="00312A23">
              <w:rPr>
                <w:rFonts w:ascii="Book Antiqua" w:hAnsi="Book Antiqua" w:cs="Times New Roman TUR"/>
                <w:sz w:val="18"/>
                <w:szCs w:val="18"/>
              </w:rPr>
              <w:t xml:space="preserve"> (Urology)</w:t>
            </w:r>
          </w:p>
        </w:tc>
        <w:tc>
          <w:tcPr>
            <w:tcW w:w="1223" w:type="dxa"/>
          </w:tcPr>
          <w:p w14:paraId="18B0217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80090DF"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8C28F2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AFACAB3"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723EEE58"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Ortopedi ve Travmatoloji</w:t>
            </w:r>
            <w:r w:rsidRPr="00312A23">
              <w:rPr>
                <w:rFonts w:ascii="Book Antiqua" w:hAnsi="Book Antiqua" w:cs="Times New Roman TUR"/>
                <w:sz w:val="18"/>
                <w:szCs w:val="18"/>
              </w:rPr>
              <w:t xml:space="preserve"> (Orth. </w:t>
            </w:r>
            <w:proofErr w:type="gramStart"/>
            <w:r w:rsidRPr="00312A23">
              <w:rPr>
                <w:rFonts w:ascii="Book Antiqua" w:hAnsi="Book Antiqua" w:cs="Times New Roman TUR"/>
                <w:sz w:val="18"/>
                <w:szCs w:val="18"/>
              </w:rPr>
              <w:t>and</w:t>
            </w:r>
            <w:proofErr w:type="gramEnd"/>
            <w:r w:rsidRPr="00312A23">
              <w:rPr>
                <w:rFonts w:ascii="Book Antiqua" w:hAnsi="Book Antiqua" w:cs="Times New Roman TUR"/>
                <w:sz w:val="18"/>
                <w:szCs w:val="18"/>
              </w:rPr>
              <w:t xml:space="preserve"> Traumatology)</w:t>
            </w:r>
          </w:p>
        </w:tc>
        <w:tc>
          <w:tcPr>
            <w:tcW w:w="1223" w:type="dxa"/>
          </w:tcPr>
          <w:p w14:paraId="734AA47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1939AA2"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9FFE0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22E085A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1A74BD07"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Psikiyatri</w:t>
            </w:r>
            <w:r w:rsidRPr="00312A23">
              <w:rPr>
                <w:rFonts w:ascii="Book Antiqua" w:hAnsi="Book Antiqua" w:cs="Times New Roman TUR"/>
                <w:sz w:val="18"/>
                <w:szCs w:val="18"/>
              </w:rPr>
              <w:t xml:space="preserve"> (Psychiatry)</w:t>
            </w:r>
          </w:p>
        </w:tc>
        <w:tc>
          <w:tcPr>
            <w:tcW w:w="1223" w:type="dxa"/>
          </w:tcPr>
          <w:p w14:paraId="0B84691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71C0965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4551CB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03A810D"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5324A141" w14:textId="77777777" w:rsidTr="00312A23">
        <w:trPr>
          <w:trHeight w:val="997"/>
        </w:trPr>
        <w:tc>
          <w:tcPr>
            <w:tcW w:w="1323" w:type="dxa"/>
          </w:tcPr>
          <w:p w14:paraId="0F69F153"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Nükleer Tıp</w:t>
            </w:r>
            <w:r w:rsidRPr="00312A23">
              <w:rPr>
                <w:rFonts w:ascii="Book Antiqua" w:hAnsi="Book Antiqua" w:cs="Times New Roman TUR"/>
                <w:sz w:val="18"/>
                <w:szCs w:val="18"/>
              </w:rPr>
              <w:t xml:space="preserve"> (Nuclear Medicine)</w:t>
            </w:r>
          </w:p>
        </w:tc>
        <w:tc>
          <w:tcPr>
            <w:tcW w:w="1223" w:type="dxa"/>
          </w:tcPr>
          <w:p w14:paraId="6E5BBA5E"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5009915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A19DE13"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c>
          <w:tcPr>
            <w:tcW w:w="1583" w:type="dxa"/>
          </w:tcPr>
          <w:p w14:paraId="6D69311A"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Kalp ve Damar Cerrahi</w:t>
            </w:r>
            <w:r w:rsidRPr="00312A23">
              <w:rPr>
                <w:rFonts w:ascii="Book Antiqua" w:hAnsi="Book Antiqua" w:cs="Times New Roman TUR"/>
                <w:sz w:val="18"/>
                <w:szCs w:val="18"/>
              </w:rPr>
              <w:t xml:space="preserve"> (Cardiovascular Surgery)</w:t>
            </w:r>
          </w:p>
        </w:tc>
        <w:tc>
          <w:tcPr>
            <w:tcW w:w="1223" w:type="dxa"/>
          </w:tcPr>
          <w:p w14:paraId="778DA71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050AFF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27B8BFF"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c>
          <w:tcPr>
            <w:tcW w:w="1533" w:type="dxa"/>
          </w:tcPr>
          <w:p w14:paraId="58B6736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Beyin ve Sinir Cerrahi</w:t>
            </w:r>
            <w:r w:rsidRPr="00312A23">
              <w:rPr>
                <w:rFonts w:ascii="Book Antiqua" w:hAnsi="Book Antiqua" w:cs="Times New Roman TUR"/>
                <w:sz w:val="18"/>
                <w:szCs w:val="18"/>
              </w:rPr>
              <w:t xml:space="preserve"> (Neurosurgery)</w:t>
            </w:r>
          </w:p>
        </w:tc>
        <w:tc>
          <w:tcPr>
            <w:tcW w:w="1223" w:type="dxa"/>
          </w:tcPr>
          <w:p w14:paraId="6A751D7D"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9F93FA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A0C553E"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c>
          <w:tcPr>
            <w:tcW w:w="1682" w:type="dxa"/>
          </w:tcPr>
          <w:p w14:paraId="262F085D"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Göğüs Cerrahisi</w:t>
            </w:r>
            <w:r w:rsidRPr="00312A23">
              <w:rPr>
                <w:rFonts w:ascii="Book Antiqua" w:hAnsi="Book Antiqua" w:cs="Times New Roman TUR"/>
                <w:sz w:val="18"/>
                <w:szCs w:val="18"/>
              </w:rPr>
              <w:t xml:space="preserve"> (Chest Surgery)</w:t>
            </w:r>
          </w:p>
        </w:tc>
        <w:tc>
          <w:tcPr>
            <w:tcW w:w="1223" w:type="dxa"/>
          </w:tcPr>
          <w:p w14:paraId="75608D48"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418F786"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CDC869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tc>
      </w:tr>
      <w:tr w:rsidR="00312A23" w:rsidRPr="00312A23" w14:paraId="2B21F78B" w14:textId="77777777" w:rsidTr="00312A23">
        <w:trPr>
          <w:trHeight w:val="1755"/>
        </w:trPr>
        <w:tc>
          <w:tcPr>
            <w:tcW w:w="1323" w:type="dxa"/>
          </w:tcPr>
          <w:p w14:paraId="3F4B164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Çocuk ve Ergen Ruh Sağlığı ve Hst.</w:t>
            </w:r>
            <w:r w:rsidRPr="00312A23">
              <w:rPr>
                <w:rFonts w:ascii="Book Antiqua" w:hAnsi="Book Antiqua" w:cs="Times New Roman TUR"/>
                <w:sz w:val="18"/>
                <w:szCs w:val="18"/>
              </w:rPr>
              <w:t xml:space="preserve"> (Child and Adolescent Psychiatry)</w:t>
            </w:r>
          </w:p>
        </w:tc>
        <w:tc>
          <w:tcPr>
            <w:tcW w:w="1223" w:type="dxa"/>
          </w:tcPr>
          <w:p w14:paraId="3EA174B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53072D54"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562C6B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496EDE4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3D515A26"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Anesteziyoloji ve Reanimasyon</w:t>
            </w:r>
            <w:r w:rsidRPr="00312A23">
              <w:rPr>
                <w:rFonts w:ascii="Book Antiqua" w:hAnsi="Book Antiqua" w:cs="Times New Roman TUR"/>
                <w:sz w:val="18"/>
                <w:szCs w:val="18"/>
              </w:rPr>
              <w:t xml:space="preserve"> (Anesthesiology and Reanimation)</w:t>
            </w:r>
          </w:p>
        </w:tc>
        <w:tc>
          <w:tcPr>
            <w:tcW w:w="1223" w:type="dxa"/>
          </w:tcPr>
          <w:p w14:paraId="74FC4B4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0DE0DD14"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68E0C8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2835CBB"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5489229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Plastik ve Rek. Cerrahi</w:t>
            </w:r>
            <w:r w:rsidRPr="00312A23">
              <w:rPr>
                <w:rFonts w:ascii="Book Antiqua" w:hAnsi="Book Antiqua" w:cs="Times New Roman TUR"/>
                <w:sz w:val="18"/>
                <w:szCs w:val="18"/>
              </w:rPr>
              <w:t xml:space="preserve"> (Plastic, Reconstructive and Aesthetic Surgery)</w:t>
            </w:r>
          </w:p>
        </w:tc>
        <w:tc>
          <w:tcPr>
            <w:tcW w:w="1223" w:type="dxa"/>
          </w:tcPr>
          <w:p w14:paraId="2BFFC3B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0E04B97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4C16F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0192067"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2EFCC4C5"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Sağlık Yönetimi</w:t>
            </w:r>
            <w:r w:rsidRPr="00312A23">
              <w:rPr>
                <w:rFonts w:ascii="Book Antiqua" w:hAnsi="Book Antiqua" w:cs="Times New Roman TUR"/>
                <w:sz w:val="18"/>
                <w:szCs w:val="18"/>
              </w:rPr>
              <w:t xml:space="preserve"> (Healthcare Management)</w:t>
            </w:r>
          </w:p>
        </w:tc>
        <w:tc>
          <w:tcPr>
            <w:tcW w:w="1223" w:type="dxa"/>
          </w:tcPr>
          <w:p w14:paraId="321579A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7CE7FAF0"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A92C72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BEE96F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56E46B16" w14:textId="77777777" w:rsidTr="00312A23">
        <w:trPr>
          <w:trHeight w:val="1005"/>
        </w:trPr>
        <w:tc>
          <w:tcPr>
            <w:tcW w:w="1323" w:type="dxa"/>
          </w:tcPr>
          <w:p w14:paraId="51224E5C"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Sağlık Sosyolojisi</w:t>
            </w:r>
            <w:r w:rsidRPr="00312A23">
              <w:rPr>
                <w:rFonts w:ascii="Book Antiqua" w:hAnsi="Book Antiqua" w:cs="Times New Roman TUR"/>
                <w:sz w:val="18"/>
                <w:szCs w:val="18"/>
              </w:rPr>
              <w:t xml:space="preserve"> (Medical Sociology)</w:t>
            </w:r>
          </w:p>
        </w:tc>
        <w:tc>
          <w:tcPr>
            <w:tcW w:w="1223" w:type="dxa"/>
          </w:tcPr>
          <w:p w14:paraId="2C25087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3C2D6C3"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4B5B14A"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495F0B12"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5E388B4D"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 xml:space="preserve">Yapay </w:t>
            </w:r>
            <w:proofErr w:type="gramStart"/>
            <w:r w:rsidRPr="00312A23">
              <w:rPr>
                <w:rFonts w:ascii="Book Antiqua" w:hAnsi="Book Antiqua"/>
                <w:sz w:val="18"/>
                <w:szCs w:val="18"/>
              </w:rPr>
              <w:t>Zeka</w:t>
            </w:r>
            <w:proofErr w:type="gramEnd"/>
            <w:r w:rsidRPr="00312A23">
              <w:rPr>
                <w:rFonts w:ascii="Book Antiqua" w:hAnsi="Book Antiqua" w:cs="Times New Roman TUR"/>
                <w:sz w:val="18"/>
                <w:szCs w:val="18"/>
              </w:rPr>
              <w:t xml:space="preserve"> (Artificial intelligence)</w:t>
            </w:r>
          </w:p>
        </w:tc>
        <w:tc>
          <w:tcPr>
            <w:tcW w:w="1223" w:type="dxa"/>
          </w:tcPr>
          <w:p w14:paraId="3A44FA0A"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03392F26"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3D26C4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7A91488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32980DE7"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Radyasyon Onkolojisi</w:t>
            </w:r>
            <w:r w:rsidRPr="00312A23">
              <w:rPr>
                <w:rFonts w:ascii="Book Antiqua" w:hAnsi="Book Antiqua" w:cs="Times New Roman TUR"/>
                <w:sz w:val="18"/>
                <w:szCs w:val="18"/>
              </w:rPr>
              <w:t xml:space="preserve"> (Radiation oncology)</w:t>
            </w:r>
          </w:p>
        </w:tc>
        <w:tc>
          <w:tcPr>
            <w:tcW w:w="1223" w:type="dxa"/>
          </w:tcPr>
          <w:p w14:paraId="0E5A2CDD"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477DAE0"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5148CE0"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06D74D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72286BE4"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Yoğun Bakım</w:t>
            </w:r>
            <w:r w:rsidRPr="00312A23">
              <w:rPr>
                <w:rFonts w:ascii="Book Antiqua" w:hAnsi="Book Antiqua" w:cs="Times New Roman TUR"/>
                <w:sz w:val="18"/>
                <w:szCs w:val="18"/>
              </w:rPr>
              <w:t xml:space="preserve"> (Intensive care)</w:t>
            </w:r>
          </w:p>
        </w:tc>
        <w:tc>
          <w:tcPr>
            <w:tcW w:w="1223" w:type="dxa"/>
          </w:tcPr>
          <w:p w14:paraId="13BFF979"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46D2634F"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038AB10"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690744B9"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519BFE9D" w14:textId="77777777" w:rsidTr="00312A23">
        <w:trPr>
          <w:trHeight w:val="1012"/>
        </w:trPr>
        <w:tc>
          <w:tcPr>
            <w:tcW w:w="1323" w:type="dxa"/>
          </w:tcPr>
          <w:p w14:paraId="13ED0AD4"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Algoloji</w:t>
            </w:r>
            <w:r w:rsidRPr="00312A23">
              <w:rPr>
                <w:rFonts w:ascii="Book Antiqua" w:hAnsi="Book Antiqua" w:cs="Times New Roman TUR"/>
                <w:sz w:val="18"/>
                <w:szCs w:val="18"/>
              </w:rPr>
              <w:t xml:space="preserve"> (Algology)</w:t>
            </w:r>
          </w:p>
        </w:tc>
        <w:tc>
          <w:tcPr>
            <w:tcW w:w="1223" w:type="dxa"/>
          </w:tcPr>
          <w:p w14:paraId="07C526B5"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16AB05E"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4FCCBF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12A411C"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5D10C2B6"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Tıbbi Genetik</w:t>
            </w:r>
            <w:r w:rsidRPr="00312A23">
              <w:rPr>
                <w:rFonts w:ascii="Book Antiqua" w:hAnsi="Book Antiqua" w:cs="Times New Roman TUR"/>
                <w:sz w:val="18"/>
                <w:szCs w:val="18"/>
              </w:rPr>
              <w:t xml:space="preserve"> (Medical Genetics)</w:t>
            </w:r>
          </w:p>
        </w:tc>
        <w:tc>
          <w:tcPr>
            <w:tcW w:w="1223" w:type="dxa"/>
          </w:tcPr>
          <w:p w14:paraId="670A9D6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1D4557B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843563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1A4F0EB7"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65F445B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Klinik Mikrobiyoloji</w:t>
            </w:r>
            <w:r w:rsidRPr="00312A23">
              <w:rPr>
                <w:rFonts w:ascii="Book Antiqua" w:hAnsi="Book Antiqua" w:cs="Times New Roman TUR"/>
                <w:sz w:val="18"/>
                <w:szCs w:val="18"/>
              </w:rPr>
              <w:t xml:space="preserve"> (Clinical Microbiology)</w:t>
            </w:r>
          </w:p>
        </w:tc>
        <w:tc>
          <w:tcPr>
            <w:tcW w:w="1223" w:type="dxa"/>
          </w:tcPr>
          <w:p w14:paraId="67226E8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2EF6A847"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7A27BF7"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F7A9A35"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5D7AB72C"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Tıbbi Patoloji</w:t>
            </w:r>
            <w:r w:rsidRPr="00312A23">
              <w:rPr>
                <w:rFonts w:ascii="Book Antiqua" w:hAnsi="Book Antiqua" w:cs="Times New Roman TUR"/>
                <w:sz w:val="18"/>
                <w:szCs w:val="18"/>
              </w:rPr>
              <w:t xml:space="preserve"> (Medical Pathology)</w:t>
            </w:r>
          </w:p>
        </w:tc>
        <w:tc>
          <w:tcPr>
            <w:tcW w:w="1223" w:type="dxa"/>
          </w:tcPr>
          <w:p w14:paraId="47D1FD9B"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5DFB0F5B"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388ED0E"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6FAE12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2455588B" w14:textId="77777777" w:rsidTr="00312A23">
        <w:trPr>
          <w:trHeight w:val="1005"/>
        </w:trPr>
        <w:tc>
          <w:tcPr>
            <w:tcW w:w="1323" w:type="dxa"/>
          </w:tcPr>
          <w:p w14:paraId="6883B363"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Klinik Embriyoloji</w:t>
            </w:r>
            <w:r w:rsidRPr="00312A23">
              <w:rPr>
                <w:rFonts w:ascii="Book Antiqua" w:hAnsi="Book Antiqua" w:cs="Times New Roman TUR"/>
                <w:sz w:val="18"/>
                <w:szCs w:val="18"/>
              </w:rPr>
              <w:t xml:space="preserve"> (Clinical Embryology)</w:t>
            </w:r>
          </w:p>
        </w:tc>
        <w:tc>
          <w:tcPr>
            <w:tcW w:w="1223" w:type="dxa"/>
          </w:tcPr>
          <w:p w14:paraId="1F85BB7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875067D"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C86CFD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AE02A33"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83" w:type="dxa"/>
          </w:tcPr>
          <w:p w14:paraId="54BF97E7"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Bilim Etiği</w:t>
            </w:r>
            <w:r w:rsidRPr="00312A23">
              <w:rPr>
                <w:rFonts w:ascii="Book Antiqua" w:hAnsi="Book Antiqua" w:cs="Times New Roman TUR"/>
                <w:sz w:val="18"/>
                <w:szCs w:val="18"/>
              </w:rPr>
              <w:t xml:space="preserve"> (Science Ethics)</w:t>
            </w:r>
          </w:p>
        </w:tc>
        <w:tc>
          <w:tcPr>
            <w:tcW w:w="1223" w:type="dxa"/>
          </w:tcPr>
          <w:p w14:paraId="55336DA8"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31029FB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CB63FF1"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06BFE230"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533" w:type="dxa"/>
          </w:tcPr>
          <w:p w14:paraId="0A54F28E"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Sinema ve Tıp</w:t>
            </w:r>
            <w:r w:rsidRPr="00312A23">
              <w:rPr>
                <w:rFonts w:ascii="Book Antiqua" w:hAnsi="Book Antiqua" w:cs="Times New Roman TUR"/>
                <w:sz w:val="18"/>
                <w:szCs w:val="18"/>
              </w:rPr>
              <w:t xml:space="preserve"> (Cinema and Medicine)</w:t>
            </w:r>
          </w:p>
        </w:tc>
        <w:tc>
          <w:tcPr>
            <w:tcW w:w="1223" w:type="dxa"/>
          </w:tcPr>
          <w:p w14:paraId="77E9DE04"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61F734A4"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3AB54B6"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3EDDC1DA"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c>
          <w:tcPr>
            <w:tcW w:w="1682" w:type="dxa"/>
          </w:tcPr>
          <w:p w14:paraId="5C62AC13"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Tıp ve Sanat Tarihi II (Medicine and Art History-II)</w:t>
            </w:r>
          </w:p>
        </w:tc>
        <w:tc>
          <w:tcPr>
            <w:tcW w:w="1223" w:type="dxa"/>
          </w:tcPr>
          <w:p w14:paraId="5070339C"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Aldım</w:t>
            </w:r>
          </w:p>
          <w:p w14:paraId="7B78D849" w14:textId="77777777" w:rsidR="00312A23" w:rsidRPr="00312A23" w:rsidRDefault="00312A23" w:rsidP="00DF5529">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0E68F2" w14:textId="77777777" w:rsidR="00312A23" w:rsidRPr="00312A23" w:rsidRDefault="00312A23" w:rsidP="00DF5529">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312A23">
              <w:rPr>
                <w:rFonts w:ascii="Book Antiqua" w:hAnsi="Book Antiqua" w:cs="Calibri"/>
                <w:sz w:val="18"/>
                <w:szCs w:val="18"/>
              </w:rPr>
              <w:t xml:space="preserve">Almadım </w:t>
            </w:r>
          </w:p>
          <w:p w14:paraId="51DCF2A4" w14:textId="77777777" w:rsidR="00312A23" w:rsidRPr="00312A23" w:rsidRDefault="00312A23" w:rsidP="00DF5529">
            <w:pPr>
              <w:widowControl w:val="0"/>
              <w:autoSpaceDE w:val="0"/>
              <w:autoSpaceDN w:val="0"/>
              <w:adjustRightInd w:val="0"/>
              <w:spacing w:after="120"/>
              <w:rPr>
                <w:rFonts w:ascii="Book Antiqua" w:hAnsi="Book Antiqua" w:cs="Calibri"/>
                <w:sz w:val="18"/>
                <w:szCs w:val="18"/>
              </w:rPr>
            </w:pPr>
          </w:p>
        </w:tc>
      </w:tr>
      <w:tr w:rsidR="00312A23" w:rsidRPr="00312A23" w14:paraId="16B62C8E" w14:textId="77777777" w:rsidTr="00312A23">
        <w:trPr>
          <w:trHeight w:val="1252"/>
        </w:trPr>
        <w:tc>
          <w:tcPr>
            <w:tcW w:w="2546" w:type="dxa"/>
            <w:gridSpan w:val="2"/>
          </w:tcPr>
          <w:p w14:paraId="7932939A"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sz w:val="18"/>
                <w:szCs w:val="18"/>
              </w:rPr>
              <w:t>Üstteki listede olmayan Dönem 5 de aldığınız dersleri seçmeli ve zorunlu olduğunu belirterek yazınız</w:t>
            </w:r>
          </w:p>
        </w:tc>
        <w:tc>
          <w:tcPr>
            <w:tcW w:w="1583" w:type="dxa"/>
          </w:tcPr>
          <w:p w14:paraId="2455633F"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1</w:t>
            </w:r>
          </w:p>
        </w:tc>
        <w:tc>
          <w:tcPr>
            <w:tcW w:w="1223" w:type="dxa"/>
          </w:tcPr>
          <w:p w14:paraId="7ACD3BBA"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cs="Calibri"/>
                <w:sz w:val="18"/>
                <w:szCs w:val="18"/>
              </w:rPr>
              <w:t>2</w:t>
            </w:r>
          </w:p>
        </w:tc>
        <w:tc>
          <w:tcPr>
            <w:tcW w:w="1533" w:type="dxa"/>
          </w:tcPr>
          <w:p w14:paraId="2E795897"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3</w:t>
            </w:r>
          </w:p>
        </w:tc>
        <w:tc>
          <w:tcPr>
            <w:tcW w:w="1223" w:type="dxa"/>
          </w:tcPr>
          <w:p w14:paraId="004862D0"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cs="Calibri"/>
                <w:sz w:val="18"/>
                <w:szCs w:val="18"/>
              </w:rPr>
              <w:t>4</w:t>
            </w:r>
          </w:p>
        </w:tc>
        <w:tc>
          <w:tcPr>
            <w:tcW w:w="1682" w:type="dxa"/>
          </w:tcPr>
          <w:p w14:paraId="740383C0"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t>5</w:t>
            </w:r>
          </w:p>
        </w:tc>
        <w:tc>
          <w:tcPr>
            <w:tcW w:w="1223" w:type="dxa"/>
          </w:tcPr>
          <w:p w14:paraId="45E253D0"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312A23">
              <w:rPr>
                <w:rFonts w:ascii="Book Antiqua" w:hAnsi="Book Antiqua" w:cs="Calibri"/>
                <w:sz w:val="18"/>
                <w:szCs w:val="18"/>
              </w:rPr>
              <w:t>6</w:t>
            </w:r>
          </w:p>
        </w:tc>
      </w:tr>
      <w:tr w:rsidR="00312A23" w:rsidRPr="00312A23" w14:paraId="0DEA3205" w14:textId="77777777" w:rsidTr="00312A23">
        <w:trPr>
          <w:trHeight w:val="509"/>
        </w:trPr>
        <w:tc>
          <w:tcPr>
            <w:tcW w:w="2546" w:type="dxa"/>
            <w:gridSpan w:val="2"/>
          </w:tcPr>
          <w:p w14:paraId="65D7FCD4" w14:textId="77777777" w:rsidR="00312A23" w:rsidRPr="00312A23" w:rsidRDefault="00312A23" w:rsidP="00DF5529">
            <w:pPr>
              <w:widowControl w:val="0"/>
              <w:autoSpaceDE w:val="0"/>
              <w:autoSpaceDN w:val="0"/>
              <w:adjustRightInd w:val="0"/>
              <w:spacing w:after="120"/>
              <w:rPr>
                <w:rFonts w:ascii="Book Antiqua" w:hAnsi="Book Antiqua"/>
                <w:sz w:val="18"/>
                <w:szCs w:val="18"/>
              </w:rPr>
            </w:pPr>
            <w:r w:rsidRPr="00312A23">
              <w:rPr>
                <w:rFonts w:ascii="Book Antiqua" w:hAnsi="Book Antiqua"/>
                <w:sz w:val="18"/>
                <w:szCs w:val="18"/>
              </w:rPr>
              <w:lastRenderedPageBreak/>
              <w:t>Dönem 5 ile ilgili belirtmek istediniz hususlar</w:t>
            </w:r>
          </w:p>
        </w:tc>
        <w:tc>
          <w:tcPr>
            <w:tcW w:w="8467" w:type="dxa"/>
            <w:gridSpan w:val="6"/>
          </w:tcPr>
          <w:p w14:paraId="2A0B4887" w14:textId="77777777" w:rsidR="00312A23" w:rsidRPr="00312A23" w:rsidRDefault="00312A23" w:rsidP="00DF5529">
            <w:pPr>
              <w:widowControl w:val="0"/>
              <w:tabs>
                <w:tab w:val="left" w:pos="309"/>
              </w:tabs>
              <w:kinsoku w:val="0"/>
              <w:overflowPunct w:val="0"/>
              <w:autoSpaceDE w:val="0"/>
              <w:autoSpaceDN w:val="0"/>
              <w:adjustRightInd w:val="0"/>
              <w:spacing w:after="120"/>
              <w:rPr>
                <w:rFonts w:ascii="Book Antiqua" w:hAnsi="Book Antiqua" w:cs="Calibri"/>
                <w:sz w:val="18"/>
                <w:szCs w:val="18"/>
              </w:rPr>
            </w:pPr>
          </w:p>
        </w:tc>
      </w:tr>
    </w:tbl>
    <w:p w14:paraId="228F2C6C" w14:textId="77777777" w:rsidR="00312A23" w:rsidRDefault="00312A23"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tbl>
      <w:tblPr>
        <w:tblStyle w:val="TabloKlavuzu3"/>
        <w:tblW w:w="10488" w:type="dxa"/>
        <w:tblLook w:val="04A0" w:firstRow="1" w:lastRow="0" w:firstColumn="1" w:lastColumn="0" w:noHBand="0" w:noVBand="1"/>
      </w:tblPr>
      <w:tblGrid>
        <w:gridCol w:w="1516"/>
        <w:gridCol w:w="1180"/>
        <w:gridCol w:w="1646"/>
        <w:gridCol w:w="1180"/>
        <w:gridCol w:w="1290"/>
        <w:gridCol w:w="1180"/>
        <w:gridCol w:w="1316"/>
        <w:gridCol w:w="1180"/>
      </w:tblGrid>
      <w:tr w:rsidR="00581C1D" w:rsidRPr="00A27F65" w14:paraId="337D1B7E" w14:textId="77777777" w:rsidTr="00B73EDD">
        <w:trPr>
          <w:trHeight w:val="269"/>
        </w:trPr>
        <w:tc>
          <w:tcPr>
            <w:tcW w:w="10488" w:type="dxa"/>
            <w:gridSpan w:val="8"/>
            <w:shd w:val="clear" w:color="auto" w:fill="B4C6E7" w:themeFill="accent1" w:themeFillTint="66"/>
          </w:tcPr>
          <w:p w14:paraId="4105C40E" w14:textId="77777777" w:rsidR="00581C1D" w:rsidRPr="00A27F65" w:rsidRDefault="00581C1D" w:rsidP="00B73EDD">
            <w:pPr>
              <w:widowControl w:val="0"/>
              <w:tabs>
                <w:tab w:val="left" w:pos="309"/>
              </w:tabs>
              <w:kinsoku w:val="0"/>
              <w:overflowPunct w:val="0"/>
              <w:autoSpaceDE w:val="0"/>
              <w:autoSpaceDN w:val="0"/>
              <w:adjustRightInd w:val="0"/>
              <w:spacing w:after="120"/>
              <w:jc w:val="center"/>
              <w:rPr>
                <w:rFonts w:ascii="Book Antiqua" w:hAnsi="Book Antiqua" w:cs="Calibri"/>
                <w:b/>
                <w:bCs/>
                <w:sz w:val="18"/>
                <w:szCs w:val="18"/>
              </w:rPr>
            </w:pPr>
            <w:r w:rsidRPr="00A27F65">
              <w:rPr>
                <w:rFonts w:ascii="Book Antiqua" w:hAnsi="Book Antiqua" w:cs="Calibri"/>
                <w:b/>
                <w:bCs/>
                <w:sz w:val="18"/>
                <w:szCs w:val="18"/>
              </w:rPr>
              <w:t>DÖNEM -6</w:t>
            </w:r>
          </w:p>
          <w:p w14:paraId="153F2BB9" w14:textId="77777777" w:rsidR="00581C1D" w:rsidRPr="00A27F65" w:rsidRDefault="00581C1D" w:rsidP="00B73EDD">
            <w:pPr>
              <w:widowControl w:val="0"/>
              <w:tabs>
                <w:tab w:val="left" w:pos="309"/>
              </w:tabs>
              <w:kinsoku w:val="0"/>
              <w:overflowPunct w:val="0"/>
              <w:autoSpaceDE w:val="0"/>
              <w:autoSpaceDN w:val="0"/>
              <w:adjustRightInd w:val="0"/>
              <w:spacing w:after="120"/>
              <w:jc w:val="center"/>
              <w:rPr>
                <w:rFonts w:ascii="Book Antiqua" w:hAnsi="Book Antiqua" w:cs="Calibri"/>
                <w:sz w:val="18"/>
                <w:szCs w:val="18"/>
              </w:rPr>
            </w:pPr>
            <w:r w:rsidRPr="00A27F65">
              <w:rPr>
                <w:rFonts w:ascii="Book Antiqua" w:hAnsi="Book Antiqua" w:cs="Calibri"/>
                <w:b/>
                <w:bCs/>
                <w:sz w:val="18"/>
                <w:szCs w:val="18"/>
              </w:rPr>
              <w:t>(Dönem-6’da aldığınız ve almadığınız dersleri işaretleyiniz.)</w:t>
            </w:r>
          </w:p>
        </w:tc>
      </w:tr>
      <w:tr w:rsidR="00581C1D" w:rsidRPr="00A27F65" w14:paraId="434D7645" w14:textId="77777777" w:rsidTr="00B73EDD">
        <w:trPr>
          <w:trHeight w:val="730"/>
        </w:trPr>
        <w:tc>
          <w:tcPr>
            <w:tcW w:w="1516" w:type="dxa"/>
          </w:tcPr>
          <w:p w14:paraId="61948EF5"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Halk Sağlığı</w:t>
            </w:r>
            <w:r w:rsidRPr="00A27F65">
              <w:rPr>
                <w:rFonts w:ascii="Book Antiqua" w:hAnsi="Book Antiqua" w:cs="Times New Roman TUR"/>
                <w:sz w:val="18"/>
                <w:szCs w:val="18"/>
              </w:rPr>
              <w:t xml:space="preserve"> (Public Health)</w:t>
            </w:r>
          </w:p>
        </w:tc>
        <w:tc>
          <w:tcPr>
            <w:tcW w:w="1180" w:type="dxa"/>
          </w:tcPr>
          <w:p w14:paraId="1B3D3335"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5E248C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50FC46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68EF6F4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İç Hastalıkları</w:t>
            </w:r>
            <w:r w:rsidRPr="00A27F65">
              <w:rPr>
                <w:rFonts w:ascii="Book Antiqua" w:hAnsi="Book Antiqua" w:cs="Times New Roman TUR"/>
                <w:sz w:val="18"/>
                <w:szCs w:val="18"/>
              </w:rPr>
              <w:t xml:space="preserve"> (Internal Medicine)</w:t>
            </w:r>
          </w:p>
        </w:tc>
        <w:tc>
          <w:tcPr>
            <w:tcW w:w="1180" w:type="dxa"/>
          </w:tcPr>
          <w:p w14:paraId="448CBCE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638AA89"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6F32CD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5A0B796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Çocuk Sağlığı ve Hst.</w:t>
            </w:r>
            <w:r w:rsidRPr="00A27F65">
              <w:rPr>
                <w:rFonts w:ascii="Book Antiqua" w:hAnsi="Book Antiqua" w:cs="Times New Roman TUR"/>
                <w:sz w:val="18"/>
                <w:szCs w:val="18"/>
              </w:rPr>
              <w:t xml:space="preserve"> (Pediatrics)</w:t>
            </w:r>
          </w:p>
        </w:tc>
        <w:tc>
          <w:tcPr>
            <w:tcW w:w="1180" w:type="dxa"/>
          </w:tcPr>
          <w:p w14:paraId="053E8EE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BFD5696"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0EF9F7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13C4A1EC"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Genel Cerrahi</w:t>
            </w:r>
            <w:r w:rsidRPr="00A27F65">
              <w:rPr>
                <w:rFonts w:ascii="Book Antiqua" w:hAnsi="Book Antiqua" w:cs="Times New Roman TUR"/>
                <w:sz w:val="18"/>
                <w:szCs w:val="18"/>
              </w:rPr>
              <w:t xml:space="preserve"> (General Surgery)</w:t>
            </w:r>
          </w:p>
        </w:tc>
        <w:tc>
          <w:tcPr>
            <w:tcW w:w="1180" w:type="dxa"/>
          </w:tcPr>
          <w:p w14:paraId="7984957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E6752B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0CDE32B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3960955B" w14:textId="77777777" w:rsidTr="00B73EDD">
        <w:trPr>
          <w:trHeight w:val="730"/>
        </w:trPr>
        <w:tc>
          <w:tcPr>
            <w:tcW w:w="1516" w:type="dxa"/>
          </w:tcPr>
          <w:p w14:paraId="0DBF0757"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Kad Hst. Ve Doğum</w:t>
            </w:r>
            <w:r w:rsidRPr="00A27F65">
              <w:rPr>
                <w:rFonts w:ascii="Book Antiqua" w:hAnsi="Book Antiqua" w:cs="Times New Roman TUR"/>
                <w:sz w:val="18"/>
                <w:szCs w:val="18"/>
              </w:rPr>
              <w:t xml:space="preserve"> (Gyn and Obstetrics)</w:t>
            </w:r>
          </w:p>
        </w:tc>
        <w:tc>
          <w:tcPr>
            <w:tcW w:w="1180" w:type="dxa"/>
          </w:tcPr>
          <w:p w14:paraId="74895903"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5428C212"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AAA21A7"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2BD9D9D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Psikiyatri</w:t>
            </w:r>
            <w:r w:rsidRPr="00A27F65">
              <w:rPr>
                <w:rFonts w:ascii="Book Antiqua" w:hAnsi="Book Antiqua" w:cs="Times New Roman TUR"/>
                <w:sz w:val="18"/>
                <w:szCs w:val="18"/>
              </w:rPr>
              <w:t xml:space="preserve"> (Psychiatry)</w:t>
            </w:r>
          </w:p>
        </w:tc>
        <w:tc>
          <w:tcPr>
            <w:tcW w:w="1180" w:type="dxa"/>
          </w:tcPr>
          <w:p w14:paraId="5F86BC3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EF02D4D"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06C533"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71C83AB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Acil Tıp</w:t>
            </w:r>
            <w:r w:rsidRPr="00A27F65">
              <w:rPr>
                <w:rFonts w:ascii="Book Antiqua" w:hAnsi="Book Antiqua" w:cs="Times New Roman TUR"/>
                <w:sz w:val="18"/>
                <w:szCs w:val="18"/>
              </w:rPr>
              <w:t xml:space="preserve"> (Emergency Medicine)</w:t>
            </w:r>
          </w:p>
        </w:tc>
        <w:tc>
          <w:tcPr>
            <w:tcW w:w="1180" w:type="dxa"/>
          </w:tcPr>
          <w:p w14:paraId="2982B018"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5AA4231"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FBA117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603DD162"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Aile Hekim.</w:t>
            </w:r>
          </w:p>
          <w:p w14:paraId="3E9688CC"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(Family Medicine)</w:t>
            </w:r>
          </w:p>
        </w:tc>
        <w:tc>
          <w:tcPr>
            <w:tcW w:w="1180" w:type="dxa"/>
          </w:tcPr>
          <w:p w14:paraId="300ADF0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2C1B4FCF"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2ED1957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5294A23A" w14:textId="77777777" w:rsidTr="00B73EDD">
        <w:trPr>
          <w:trHeight w:val="1122"/>
        </w:trPr>
        <w:tc>
          <w:tcPr>
            <w:tcW w:w="1516" w:type="dxa"/>
          </w:tcPr>
          <w:p w14:paraId="494E9FB2"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Adli Tıp</w:t>
            </w:r>
            <w:r w:rsidRPr="00A27F65">
              <w:rPr>
                <w:rFonts w:ascii="Book Antiqua" w:hAnsi="Book Antiqua" w:cs="Times New Roman TUR"/>
                <w:sz w:val="18"/>
                <w:szCs w:val="18"/>
              </w:rPr>
              <w:t xml:space="preserve"> (Forensic Medicine)</w:t>
            </w:r>
          </w:p>
        </w:tc>
        <w:tc>
          <w:tcPr>
            <w:tcW w:w="1180" w:type="dxa"/>
          </w:tcPr>
          <w:p w14:paraId="68514F1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25541D7"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BCB85F5"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79DEF253"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646" w:type="dxa"/>
          </w:tcPr>
          <w:p w14:paraId="790350C3"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Çocuk ve Ergen Ruh Sağlığı ve Hst.</w:t>
            </w:r>
            <w:r w:rsidRPr="00A27F65">
              <w:rPr>
                <w:rFonts w:ascii="Book Antiqua" w:hAnsi="Book Antiqua" w:cs="Times New Roman TUR"/>
                <w:sz w:val="18"/>
                <w:szCs w:val="18"/>
              </w:rPr>
              <w:t xml:space="preserve"> (Child and Adolescent Psychiatry)</w:t>
            </w:r>
          </w:p>
        </w:tc>
        <w:tc>
          <w:tcPr>
            <w:tcW w:w="1180" w:type="dxa"/>
          </w:tcPr>
          <w:p w14:paraId="0F3E375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0DE9B43"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6F7472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6772BADA"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290" w:type="dxa"/>
          </w:tcPr>
          <w:p w14:paraId="377722C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Deri ve Zührevi Hst.</w:t>
            </w:r>
            <w:r w:rsidRPr="00A27F65">
              <w:rPr>
                <w:rFonts w:ascii="Book Antiqua" w:hAnsi="Book Antiqua" w:cs="Times New Roman TUR"/>
                <w:sz w:val="18"/>
                <w:szCs w:val="18"/>
              </w:rPr>
              <w:t xml:space="preserve"> (Derm. </w:t>
            </w:r>
            <w:proofErr w:type="gramStart"/>
            <w:r w:rsidRPr="00A27F65">
              <w:rPr>
                <w:rFonts w:ascii="Book Antiqua" w:hAnsi="Book Antiqua" w:cs="Times New Roman TUR"/>
                <w:sz w:val="18"/>
                <w:szCs w:val="18"/>
              </w:rPr>
              <w:t>and</w:t>
            </w:r>
            <w:proofErr w:type="gramEnd"/>
            <w:r w:rsidRPr="00A27F65">
              <w:rPr>
                <w:rFonts w:ascii="Book Antiqua" w:hAnsi="Book Antiqua" w:cs="Times New Roman TUR"/>
                <w:sz w:val="18"/>
                <w:szCs w:val="18"/>
              </w:rPr>
              <w:t xml:space="preserve"> Venereal Diseases)</w:t>
            </w:r>
          </w:p>
        </w:tc>
        <w:tc>
          <w:tcPr>
            <w:tcW w:w="1180" w:type="dxa"/>
          </w:tcPr>
          <w:p w14:paraId="707ED1A2"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C3D38C6"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3B7E6C2"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211C90B9"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316" w:type="dxa"/>
          </w:tcPr>
          <w:p w14:paraId="5FE8C06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Enfeksiyon Hst.</w:t>
            </w:r>
            <w:r w:rsidRPr="00A27F65">
              <w:rPr>
                <w:rFonts w:ascii="Book Antiqua" w:hAnsi="Book Antiqua" w:cs="Times New Roman TUR"/>
                <w:sz w:val="18"/>
                <w:szCs w:val="18"/>
              </w:rPr>
              <w:t xml:space="preserve"> (Infectious Diseases)</w:t>
            </w:r>
          </w:p>
        </w:tc>
        <w:tc>
          <w:tcPr>
            <w:tcW w:w="1180" w:type="dxa"/>
          </w:tcPr>
          <w:p w14:paraId="7F2B10C7"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322F93CF"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6464D3B"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320DB2E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r w:rsidR="00581C1D" w:rsidRPr="00A27F65" w14:paraId="3F54F927" w14:textId="77777777" w:rsidTr="00B73EDD">
        <w:trPr>
          <w:trHeight w:val="730"/>
        </w:trPr>
        <w:tc>
          <w:tcPr>
            <w:tcW w:w="1516" w:type="dxa"/>
          </w:tcPr>
          <w:p w14:paraId="2B207D43"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Fizik Tedavi ve Reh.</w:t>
            </w:r>
            <w:r w:rsidRPr="00A27F65">
              <w:rPr>
                <w:rFonts w:ascii="Book Antiqua" w:hAnsi="Book Antiqua" w:cs="Times New Roman TUR"/>
                <w:sz w:val="18"/>
                <w:szCs w:val="18"/>
              </w:rPr>
              <w:t xml:space="preserve"> (Physical Th and Rehab)</w:t>
            </w:r>
          </w:p>
        </w:tc>
        <w:tc>
          <w:tcPr>
            <w:tcW w:w="1180" w:type="dxa"/>
          </w:tcPr>
          <w:p w14:paraId="1872464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72FF3B47"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4920E0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3231DAEC"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Göğüs Hastalıkları</w:t>
            </w:r>
            <w:r w:rsidRPr="00A27F65">
              <w:rPr>
                <w:rFonts w:ascii="Book Antiqua" w:hAnsi="Book Antiqua" w:cs="Times New Roman TUR"/>
                <w:sz w:val="18"/>
                <w:szCs w:val="18"/>
              </w:rPr>
              <w:t xml:space="preserve"> (Chest Diseases)</w:t>
            </w:r>
          </w:p>
        </w:tc>
        <w:tc>
          <w:tcPr>
            <w:tcW w:w="1180" w:type="dxa"/>
          </w:tcPr>
          <w:p w14:paraId="3DA84D2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7CA58F16"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66F33BA"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232066C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Kardiyoloji</w:t>
            </w:r>
            <w:r w:rsidRPr="00A27F65">
              <w:rPr>
                <w:rFonts w:ascii="Book Antiqua" w:hAnsi="Book Antiqua" w:cs="Times New Roman TUR"/>
                <w:sz w:val="18"/>
                <w:szCs w:val="18"/>
              </w:rPr>
              <w:t xml:space="preserve"> (Cardiology)</w:t>
            </w:r>
          </w:p>
        </w:tc>
        <w:tc>
          <w:tcPr>
            <w:tcW w:w="1180" w:type="dxa"/>
          </w:tcPr>
          <w:p w14:paraId="2D138BA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1E24C34"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4192575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262E308D"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 xml:space="preserve">Anest. </w:t>
            </w:r>
            <w:proofErr w:type="gramStart"/>
            <w:r w:rsidRPr="00A27F65">
              <w:rPr>
                <w:rFonts w:ascii="Book Antiqua" w:hAnsi="Book Antiqua"/>
                <w:sz w:val="18"/>
                <w:szCs w:val="18"/>
              </w:rPr>
              <w:t>ve</w:t>
            </w:r>
            <w:proofErr w:type="gramEnd"/>
            <w:r w:rsidRPr="00A27F65">
              <w:rPr>
                <w:rFonts w:ascii="Book Antiqua" w:hAnsi="Book Antiqua"/>
                <w:sz w:val="18"/>
                <w:szCs w:val="18"/>
              </w:rPr>
              <w:t xml:space="preserve"> Rean</w:t>
            </w:r>
          </w:p>
          <w:p w14:paraId="550959A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(Anesthes and Rean)</w:t>
            </w:r>
          </w:p>
        </w:tc>
        <w:tc>
          <w:tcPr>
            <w:tcW w:w="1180" w:type="dxa"/>
          </w:tcPr>
          <w:p w14:paraId="62C2347C"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F6475CD"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C0823D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09CC23D3" w14:textId="77777777" w:rsidTr="00B73EDD">
        <w:trPr>
          <w:trHeight w:val="896"/>
        </w:trPr>
        <w:tc>
          <w:tcPr>
            <w:tcW w:w="1516" w:type="dxa"/>
          </w:tcPr>
          <w:p w14:paraId="39E73086"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Çocuk Cerrahisi</w:t>
            </w:r>
            <w:r w:rsidRPr="00A27F65">
              <w:rPr>
                <w:rFonts w:ascii="Book Antiqua" w:hAnsi="Book Antiqua" w:cs="Times New Roman TUR"/>
                <w:sz w:val="18"/>
                <w:szCs w:val="18"/>
              </w:rPr>
              <w:t xml:space="preserve"> (Pediatric Surgery)</w:t>
            </w:r>
          </w:p>
        </w:tc>
        <w:tc>
          <w:tcPr>
            <w:tcW w:w="1180" w:type="dxa"/>
          </w:tcPr>
          <w:p w14:paraId="753D58F9"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D8B2F8F"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6FAC5863"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646" w:type="dxa"/>
          </w:tcPr>
          <w:p w14:paraId="41C7CD31"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Göz Hastalıkları</w:t>
            </w:r>
            <w:r w:rsidRPr="00A27F65">
              <w:rPr>
                <w:rFonts w:ascii="Book Antiqua" w:hAnsi="Book Antiqua" w:cs="Times New Roman TUR"/>
                <w:sz w:val="18"/>
                <w:szCs w:val="18"/>
              </w:rPr>
              <w:t xml:space="preserve"> (Ophthalmology)</w:t>
            </w:r>
          </w:p>
        </w:tc>
        <w:tc>
          <w:tcPr>
            <w:tcW w:w="1180" w:type="dxa"/>
          </w:tcPr>
          <w:p w14:paraId="2917BB20"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0E728ACD"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B439B96"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290" w:type="dxa"/>
          </w:tcPr>
          <w:p w14:paraId="4BB49D69" w14:textId="77777777" w:rsidR="00581C1D" w:rsidRPr="00A27F65" w:rsidRDefault="00581C1D" w:rsidP="00B73EDD">
            <w:pPr>
              <w:widowControl w:val="0"/>
              <w:autoSpaceDE w:val="0"/>
              <w:autoSpaceDN w:val="0"/>
              <w:adjustRightInd w:val="0"/>
              <w:spacing w:after="120"/>
              <w:rPr>
                <w:rFonts w:ascii="Book Antiqua" w:hAnsi="Book Antiqua" w:cs="Times New Roman TUR"/>
                <w:sz w:val="18"/>
                <w:szCs w:val="18"/>
              </w:rPr>
            </w:pPr>
            <w:r w:rsidRPr="00A27F65">
              <w:rPr>
                <w:rFonts w:ascii="Book Antiqua" w:hAnsi="Book Antiqua"/>
                <w:sz w:val="18"/>
                <w:szCs w:val="18"/>
              </w:rPr>
              <w:t>KBB Hastalıkları</w:t>
            </w:r>
            <w:r w:rsidRPr="00A27F65">
              <w:rPr>
                <w:rFonts w:ascii="Book Antiqua" w:hAnsi="Book Antiqua" w:cs="Times New Roman TUR"/>
                <w:sz w:val="18"/>
                <w:szCs w:val="18"/>
              </w:rPr>
              <w:t xml:space="preserve"> (Otorhino</w:t>
            </w:r>
          </w:p>
          <w:p w14:paraId="6B07AFC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roofErr w:type="gramStart"/>
            <w:r w:rsidRPr="00A27F65">
              <w:rPr>
                <w:rFonts w:ascii="Book Antiqua" w:hAnsi="Book Antiqua" w:cs="Times New Roman TUR"/>
                <w:sz w:val="18"/>
                <w:szCs w:val="18"/>
              </w:rPr>
              <w:t>laryngology</w:t>
            </w:r>
            <w:proofErr w:type="gramEnd"/>
            <w:r w:rsidRPr="00A27F65">
              <w:rPr>
                <w:rFonts w:ascii="Book Antiqua" w:hAnsi="Book Antiqua" w:cs="Times New Roman TUR"/>
                <w:sz w:val="18"/>
                <w:szCs w:val="18"/>
              </w:rPr>
              <w:t>)</w:t>
            </w:r>
          </w:p>
        </w:tc>
        <w:tc>
          <w:tcPr>
            <w:tcW w:w="1180" w:type="dxa"/>
          </w:tcPr>
          <w:p w14:paraId="20EEDE4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06D11465"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E0823AF"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c>
          <w:tcPr>
            <w:tcW w:w="1316" w:type="dxa"/>
          </w:tcPr>
          <w:p w14:paraId="394DC4DF"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Ortop ve Trav.</w:t>
            </w:r>
          </w:p>
          <w:p w14:paraId="77865FB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Times New Roman TUR"/>
                <w:sz w:val="18"/>
                <w:szCs w:val="18"/>
              </w:rPr>
              <w:t>(Orthopedics and Traum)</w:t>
            </w:r>
          </w:p>
        </w:tc>
        <w:tc>
          <w:tcPr>
            <w:tcW w:w="1180" w:type="dxa"/>
          </w:tcPr>
          <w:p w14:paraId="79142030"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423D0B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D0BD3E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tc>
      </w:tr>
      <w:tr w:rsidR="00581C1D" w:rsidRPr="00A27F65" w14:paraId="23E087E0" w14:textId="77777777" w:rsidTr="00B73EDD">
        <w:trPr>
          <w:trHeight w:val="956"/>
        </w:trPr>
        <w:tc>
          <w:tcPr>
            <w:tcW w:w="1516" w:type="dxa"/>
          </w:tcPr>
          <w:p w14:paraId="77871B42"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Plastik ve Rek. Cerrahi</w:t>
            </w:r>
            <w:r w:rsidRPr="00A27F65">
              <w:rPr>
                <w:rFonts w:ascii="Book Antiqua" w:hAnsi="Book Antiqua" w:cs="Times New Roman TUR"/>
                <w:sz w:val="18"/>
                <w:szCs w:val="18"/>
              </w:rPr>
              <w:t xml:space="preserve"> (Plastic, Recon and Aesthetic Sur)</w:t>
            </w:r>
          </w:p>
        </w:tc>
        <w:tc>
          <w:tcPr>
            <w:tcW w:w="1180" w:type="dxa"/>
          </w:tcPr>
          <w:p w14:paraId="152DA95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13C72E54"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B490250"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1AEAA0F0"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646" w:type="dxa"/>
          </w:tcPr>
          <w:p w14:paraId="362CE3EA"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Üroloji</w:t>
            </w:r>
            <w:r w:rsidRPr="00A27F65">
              <w:rPr>
                <w:rFonts w:ascii="Book Antiqua" w:hAnsi="Book Antiqua" w:cs="Times New Roman TUR"/>
                <w:sz w:val="18"/>
                <w:szCs w:val="18"/>
              </w:rPr>
              <w:t xml:space="preserve"> (Urology)</w:t>
            </w:r>
          </w:p>
        </w:tc>
        <w:tc>
          <w:tcPr>
            <w:tcW w:w="1180" w:type="dxa"/>
          </w:tcPr>
          <w:p w14:paraId="733061D8"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22269382"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CF59567"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34716C95"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290" w:type="dxa"/>
          </w:tcPr>
          <w:p w14:paraId="7E5F53A3"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Nöroloji</w:t>
            </w:r>
            <w:r w:rsidRPr="00A27F65">
              <w:rPr>
                <w:rFonts w:ascii="Book Antiqua" w:hAnsi="Book Antiqua" w:cs="Times New Roman TUR"/>
                <w:sz w:val="18"/>
                <w:szCs w:val="18"/>
              </w:rPr>
              <w:t xml:space="preserve"> (Neurology)</w:t>
            </w:r>
          </w:p>
        </w:tc>
        <w:tc>
          <w:tcPr>
            <w:tcW w:w="1180" w:type="dxa"/>
          </w:tcPr>
          <w:p w14:paraId="2A18874E"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0A0B952E"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7966B10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73A1E63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316" w:type="dxa"/>
          </w:tcPr>
          <w:p w14:paraId="25094D8E"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Göğüs Cerrahisi</w:t>
            </w:r>
            <w:r w:rsidRPr="00A27F65">
              <w:rPr>
                <w:rFonts w:ascii="Book Antiqua" w:hAnsi="Book Antiqua" w:cs="Times New Roman TUR"/>
                <w:sz w:val="18"/>
                <w:szCs w:val="18"/>
              </w:rPr>
              <w:t xml:space="preserve"> (Chest Surgery)</w:t>
            </w:r>
          </w:p>
        </w:tc>
        <w:tc>
          <w:tcPr>
            <w:tcW w:w="1180" w:type="dxa"/>
          </w:tcPr>
          <w:p w14:paraId="70F11361"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6B81656C"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5E1CE3BB"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155974B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r w:rsidR="00581C1D" w:rsidRPr="00A27F65" w14:paraId="6EC46BD3" w14:textId="77777777" w:rsidTr="00B73EDD">
        <w:trPr>
          <w:trHeight w:val="956"/>
        </w:trPr>
        <w:tc>
          <w:tcPr>
            <w:tcW w:w="1516" w:type="dxa"/>
          </w:tcPr>
          <w:p w14:paraId="77C95099"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Kalp ve Damar Cerrahi</w:t>
            </w:r>
            <w:r w:rsidRPr="00A27F65">
              <w:rPr>
                <w:rFonts w:ascii="Book Antiqua" w:hAnsi="Book Antiqua" w:cs="Times New Roman TUR"/>
                <w:sz w:val="18"/>
                <w:szCs w:val="18"/>
              </w:rPr>
              <w:t xml:space="preserve"> (Cardiovascular surgery)</w:t>
            </w:r>
          </w:p>
        </w:tc>
        <w:tc>
          <w:tcPr>
            <w:tcW w:w="1180" w:type="dxa"/>
          </w:tcPr>
          <w:p w14:paraId="0125EE9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273E53F2"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1D273CE4"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0557AADF"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646" w:type="dxa"/>
          </w:tcPr>
          <w:p w14:paraId="0F42D30B"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Radyoloji</w:t>
            </w:r>
            <w:r w:rsidRPr="00A27F65">
              <w:rPr>
                <w:rFonts w:ascii="Book Antiqua" w:hAnsi="Book Antiqua" w:cs="Times New Roman TUR"/>
                <w:sz w:val="18"/>
                <w:szCs w:val="18"/>
              </w:rPr>
              <w:t xml:space="preserve"> (Radiology)</w:t>
            </w:r>
          </w:p>
        </w:tc>
        <w:tc>
          <w:tcPr>
            <w:tcW w:w="1180" w:type="dxa"/>
          </w:tcPr>
          <w:p w14:paraId="11A6F44D"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Aldım</w:t>
            </w:r>
          </w:p>
          <w:p w14:paraId="4CF6D8A5" w14:textId="77777777" w:rsidR="00581C1D" w:rsidRPr="00A27F65" w:rsidRDefault="00581C1D" w:rsidP="00B73EDD">
            <w:pPr>
              <w:widowControl w:val="0"/>
              <w:tabs>
                <w:tab w:val="left" w:pos="309"/>
              </w:tabs>
              <w:kinsoku w:val="0"/>
              <w:overflowPunct w:val="0"/>
              <w:autoSpaceDE w:val="0"/>
              <w:autoSpaceDN w:val="0"/>
              <w:adjustRightInd w:val="0"/>
              <w:spacing w:after="120"/>
              <w:ind w:left="202"/>
              <w:rPr>
                <w:rFonts w:ascii="Book Antiqua" w:hAnsi="Book Antiqua" w:cs="Calibri"/>
                <w:sz w:val="18"/>
                <w:szCs w:val="18"/>
              </w:rPr>
            </w:pPr>
          </w:p>
          <w:p w14:paraId="34E209A5" w14:textId="77777777" w:rsidR="00581C1D" w:rsidRPr="00A27F65" w:rsidRDefault="00581C1D" w:rsidP="00581C1D">
            <w:pPr>
              <w:widowControl w:val="0"/>
              <w:numPr>
                <w:ilvl w:val="0"/>
                <w:numId w:val="14"/>
              </w:numPr>
              <w:tabs>
                <w:tab w:val="left" w:pos="309"/>
              </w:tabs>
              <w:kinsoku w:val="0"/>
              <w:overflowPunct w:val="0"/>
              <w:autoSpaceDE w:val="0"/>
              <w:autoSpaceDN w:val="0"/>
              <w:adjustRightInd w:val="0"/>
              <w:spacing w:after="120"/>
              <w:ind w:left="202"/>
              <w:rPr>
                <w:rFonts w:ascii="Book Antiqua" w:hAnsi="Book Antiqua" w:cs="Calibri"/>
                <w:sz w:val="18"/>
                <w:szCs w:val="18"/>
              </w:rPr>
            </w:pPr>
            <w:r w:rsidRPr="00A27F65">
              <w:rPr>
                <w:rFonts w:ascii="Book Antiqua" w:hAnsi="Book Antiqua" w:cs="Calibri"/>
                <w:sz w:val="18"/>
                <w:szCs w:val="18"/>
              </w:rPr>
              <w:t xml:space="preserve">Almadım </w:t>
            </w:r>
          </w:p>
          <w:p w14:paraId="5E98DD0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290" w:type="dxa"/>
          </w:tcPr>
          <w:p w14:paraId="29651AF5" w14:textId="77777777" w:rsidR="00581C1D" w:rsidRPr="00A27F65" w:rsidRDefault="00581C1D" w:rsidP="00B73EDD">
            <w:pPr>
              <w:widowControl w:val="0"/>
              <w:autoSpaceDE w:val="0"/>
              <w:autoSpaceDN w:val="0"/>
              <w:adjustRightInd w:val="0"/>
              <w:spacing w:after="120"/>
              <w:rPr>
                <w:rFonts w:ascii="Book Antiqua" w:hAnsi="Book Antiqua"/>
                <w:sz w:val="18"/>
                <w:szCs w:val="18"/>
              </w:rPr>
            </w:pPr>
          </w:p>
        </w:tc>
        <w:tc>
          <w:tcPr>
            <w:tcW w:w="1180" w:type="dxa"/>
          </w:tcPr>
          <w:p w14:paraId="26C7FDAD"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c>
          <w:tcPr>
            <w:tcW w:w="1316" w:type="dxa"/>
          </w:tcPr>
          <w:p w14:paraId="615B9310" w14:textId="77777777" w:rsidR="00581C1D" w:rsidRPr="00A27F65" w:rsidRDefault="00581C1D" w:rsidP="00B73EDD">
            <w:pPr>
              <w:widowControl w:val="0"/>
              <w:autoSpaceDE w:val="0"/>
              <w:autoSpaceDN w:val="0"/>
              <w:adjustRightInd w:val="0"/>
              <w:spacing w:after="120"/>
              <w:rPr>
                <w:rFonts w:ascii="Book Antiqua" w:hAnsi="Book Antiqua"/>
                <w:sz w:val="18"/>
                <w:szCs w:val="18"/>
              </w:rPr>
            </w:pPr>
          </w:p>
        </w:tc>
        <w:tc>
          <w:tcPr>
            <w:tcW w:w="1180" w:type="dxa"/>
          </w:tcPr>
          <w:p w14:paraId="1125B604"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r w:rsidR="00581C1D" w:rsidRPr="00A27F65" w14:paraId="63AEA0D5" w14:textId="77777777" w:rsidTr="00B73EDD">
        <w:trPr>
          <w:trHeight w:val="956"/>
        </w:trPr>
        <w:tc>
          <w:tcPr>
            <w:tcW w:w="2696" w:type="dxa"/>
            <w:gridSpan w:val="2"/>
          </w:tcPr>
          <w:p w14:paraId="00697C96" w14:textId="77777777" w:rsidR="00581C1D" w:rsidRPr="00A27F65" w:rsidRDefault="00581C1D" w:rsidP="00B73EDD">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A27F65">
              <w:rPr>
                <w:rFonts w:ascii="Book Antiqua" w:hAnsi="Book Antiqua"/>
                <w:sz w:val="18"/>
                <w:szCs w:val="18"/>
              </w:rPr>
              <w:t>Üstteki listede olmayan Dönem 6 de aldığınız dersleri seçmeli ve zorunlu olduğunu belirterek yazınız</w:t>
            </w:r>
          </w:p>
        </w:tc>
        <w:tc>
          <w:tcPr>
            <w:tcW w:w="1646" w:type="dxa"/>
          </w:tcPr>
          <w:p w14:paraId="69DD2E94"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1</w:t>
            </w:r>
          </w:p>
        </w:tc>
        <w:tc>
          <w:tcPr>
            <w:tcW w:w="1180" w:type="dxa"/>
          </w:tcPr>
          <w:p w14:paraId="6550C46C" w14:textId="77777777" w:rsidR="00581C1D" w:rsidRPr="00A27F65" w:rsidRDefault="00581C1D" w:rsidP="00B73EDD">
            <w:pPr>
              <w:widowControl w:val="0"/>
              <w:tabs>
                <w:tab w:val="left" w:pos="309"/>
              </w:tabs>
              <w:kinsoku w:val="0"/>
              <w:overflowPunct w:val="0"/>
              <w:autoSpaceDE w:val="0"/>
              <w:autoSpaceDN w:val="0"/>
              <w:adjustRightInd w:val="0"/>
              <w:spacing w:after="120"/>
              <w:rPr>
                <w:rFonts w:ascii="Book Antiqua" w:hAnsi="Book Antiqua" w:cs="Calibri"/>
                <w:sz w:val="18"/>
                <w:szCs w:val="18"/>
              </w:rPr>
            </w:pPr>
            <w:r w:rsidRPr="00A27F65">
              <w:rPr>
                <w:rFonts w:ascii="Book Antiqua" w:hAnsi="Book Antiqua" w:cs="Calibri"/>
                <w:sz w:val="18"/>
                <w:szCs w:val="18"/>
              </w:rPr>
              <w:t>2</w:t>
            </w:r>
          </w:p>
        </w:tc>
        <w:tc>
          <w:tcPr>
            <w:tcW w:w="1290" w:type="dxa"/>
          </w:tcPr>
          <w:p w14:paraId="668C5799"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3</w:t>
            </w:r>
          </w:p>
        </w:tc>
        <w:tc>
          <w:tcPr>
            <w:tcW w:w="1180" w:type="dxa"/>
          </w:tcPr>
          <w:p w14:paraId="310965CB"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Calibri"/>
                <w:sz w:val="18"/>
                <w:szCs w:val="18"/>
              </w:rPr>
              <w:t>4</w:t>
            </w:r>
          </w:p>
        </w:tc>
        <w:tc>
          <w:tcPr>
            <w:tcW w:w="1316" w:type="dxa"/>
          </w:tcPr>
          <w:p w14:paraId="5092F516"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5</w:t>
            </w:r>
          </w:p>
        </w:tc>
        <w:tc>
          <w:tcPr>
            <w:tcW w:w="1180" w:type="dxa"/>
          </w:tcPr>
          <w:p w14:paraId="30D12CC0"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r w:rsidRPr="00A27F65">
              <w:rPr>
                <w:rFonts w:ascii="Book Antiqua" w:hAnsi="Book Antiqua" w:cs="Calibri"/>
                <w:sz w:val="18"/>
                <w:szCs w:val="18"/>
              </w:rPr>
              <w:t>6</w:t>
            </w:r>
          </w:p>
        </w:tc>
      </w:tr>
      <w:tr w:rsidR="00581C1D" w:rsidRPr="00A27F65" w14:paraId="6A772BBE" w14:textId="77777777" w:rsidTr="00B73EDD">
        <w:trPr>
          <w:trHeight w:val="558"/>
        </w:trPr>
        <w:tc>
          <w:tcPr>
            <w:tcW w:w="2696" w:type="dxa"/>
            <w:gridSpan w:val="2"/>
          </w:tcPr>
          <w:p w14:paraId="3D5CF87A" w14:textId="77777777" w:rsidR="00581C1D" w:rsidRPr="00A27F65" w:rsidRDefault="00581C1D" w:rsidP="00B73EDD">
            <w:pPr>
              <w:widowControl w:val="0"/>
              <w:autoSpaceDE w:val="0"/>
              <w:autoSpaceDN w:val="0"/>
              <w:adjustRightInd w:val="0"/>
              <w:spacing w:after="120"/>
              <w:rPr>
                <w:rFonts w:ascii="Book Antiqua" w:hAnsi="Book Antiqua"/>
                <w:sz w:val="18"/>
                <w:szCs w:val="18"/>
              </w:rPr>
            </w:pPr>
            <w:r w:rsidRPr="00A27F65">
              <w:rPr>
                <w:rFonts w:ascii="Book Antiqua" w:hAnsi="Book Antiqua"/>
                <w:sz w:val="18"/>
                <w:szCs w:val="18"/>
              </w:rPr>
              <w:t>Dönem 6 ile ilgili belirtmek istediniz hususlar</w:t>
            </w:r>
          </w:p>
        </w:tc>
        <w:tc>
          <w:tcPr>
            <w:tcW w:w="7792" w:type="dxa"/>
            <w:gridSpan w:val="6"/>
          </w:tcPr>
          <w:p w14:paraId="32B525C8" w14:textId="77777777" w:rsidR="00581C1D" w:rsidRPr="00A27F65" w:rsidRDefault="00581C1D" w:rsidP="00B73EDD">
            <w:pPr>
              <w:widowControl w:val="0"/>
              <w:autoSpaceDE w:val="0"/>
              <w:autoSpaceDN w:val="0"/>
              <w:adjustRightInd w:val="0"/>
              <w:spacing w:after="120"/>
              <w:rPr>
                <w:rFonts w:ascii="Book Antiqua" w:hAnsi="Book Antiqua" w:cs="Calibri"/>
                <w:sz w:val="18"/>
                <w:szCs w:val="18"/>
              </w:rPr>
            </w:pPr>
          </w:p>
        </w:tc>
      </w:tr>
    </w:tbl>
    <w:p w14:paraId="6B9FBE4A" w14:textId="77777777" w:rsidR="00581C1D" w:rsidRPr="0087517A" w:rsidRDefault="00581C1D"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p w14:paraId="56737330" w14:textId="2616EEFA" w:rsidR="003D235B" w:rsidRPr="0087517A" w:rsidRDefault="003D235B" w:rsidP="00A65DB5">
      <w:pPr>
        <w:widowControl w:val="0"/>
        <w:autoSpaceDE w:val="0"/>
        <w:autoSpaceDN w:val="0"/>
        <w:adjustRightInd w:val="0"/>
        <w:spacing w:after="120" w:line="240" w:lineRule="auto"/>
        <w:rPr>
          <w:rFonts w:ascii="Book Antiqua" w:eastAsiaTheme="minorEastAsia" w:hAnsi="Book Antiqua" w:cstheme="minorHAnsi"/>
          <w:kern w:val="0"/>
          <w:sz w:val="20"/>
          <w:szCs w:val="20"/>
          <w:lang w:eastAsia="tr-TR"/>
          <w14:ligatures w14:val="none"/>
        </w:rPr>
      </w:pPr>
    </w:p>
    <w:sectPr w:rsidR="003D235B" w:rsidRPr="0087517A" w:rsidSect="009502E0">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63840" w14:textId="77777777" w:rsidR="00EB2885" w:rsidRDefault="00EB2885" w:rsidP="00EB2885">
      <w:pPr>
        <w:spacing w:after="0" w:line="240" w:lineRule="auto"/>
      </w:pPr>
      <w:r>
        <w:separator/>
      </w:r>
    </w:p>
  </w:endnote>
  <w:endnote w:type="continuationSeparator" w:id="0">
    <w:p w14:paraId="2C4A11F4" w14:textId="77777777" w:rsidR="00EB2885" w:rsidRDefault="00EB2885" w:rsidP="00EB2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Times New Roman TUR">
    <w:panose1 w:val="02020603050405020304"/>
    <w:charset w:val="00"/>
    <w:family w:val="roman"/>
    <w:notTrueType/>
    <w:pitch w:val="variable"/>
    <w:sig w:usb0="20000003" w:usb1="00000000" w:usb2="00000000" w:usb3="00000000" w:csb0="000001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79CE" w14:textId="77777777" w:rsidR="00860615" w:rsidRDefault="0086061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5839" w14:textId="3672B4E9" w:rsidR="007C5166" w:rsidRPr="00E24C3D" w:rsidRDefault="007C5166" w:rsidP="007C5166">
    <w:pPr>
      <w:pStyle w:val="AltBilgi"/>
      <w:rPr>
        <w:b/>
        <w:bCs/>
        <w:sz w:val="20"/>
        <w:szCs w:val="20"/>
      </w:rPr>
    </w:pPr>
    <w:r w:rsidRPr="00E24C3D">
      <w:rPr>
        <w:b/>
        <w:bCs/>
        <w:sz w:val="20"/>
        <w:szCs w:val="20"/>
      </w:rPr>
      <w:t xml:space="preserve">Önemli Not: </w:t>
    </w:r>
    <w:r w:rsidR="00860615" w:rsidRPr="00860615">
      <w:rPr>
        <w:sz w:val="20"/>
        <w:szCs w:val="20"/>
      </w:rPr>
      <w:t>Formun her sayfasının ıslak imza ile veya belgenin tamamını kapsayacak şekilde güvenli elektronik imza ile imzalanması zorunludur.</w:t>
    </w:r>
  </w:p>
  <w:p w14:paraId="01CA86E2" w14:textId="77777777" w:rsidR="007C5166" w:rsidRPr="00E24C3D" w:rsidRDefault="007C5166" w:rsidP="007C5166">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p w14:paraId="78FA4B62" w14:textId="51A54F76" w:rsidR="00EB2885" w:rsidRDefault="00EB2885" w:rsidP="007C5166">
    <w:pPr>
      <w:spacing w:line="240" w:lineRule="auto"/>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15C4" w14:textId="77777777" w:rsidR="00860615" w:rsidRDefault="008606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5368" w14:textId="77777777" w:rsidR="00EB2885" w:rsidRDefault="00EB2885" w:rsidP="00EB2885">
      <w:pPr>
        <w:spacing w:after="0" w:line="240" w:lineRule="auto"/>
      </w:pPr>
      <w:r>
        <w:separator/>
      </w:r>
    </w:p>
  </w:footnote>
  <w:footnote w:type="continuationSeparator" w:id="0">
    <w:p w14:paraId="6ED6DE1A" w14:textId="77777777" w:rsidR="00EB2885" w:rsidRDefault="00EB2885" w:rsidP="00EB2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4C3F" w14:textId="77777777" w:rsidR="00860615" w:rsidRDefault="008606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2017" w14:textId="77777777" w:rsidR="00860615" w:rsidRDefault="0086061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0EBA" w14:textId="77777777" w:rsidR="00860615" w:rsidRDefault="008606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1" w15:restartNumberingAfterBreak="0">
    <w:nsid w:val="00000403"/>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2" w15:restartNumberingAfterBreak="0">
    <w:nsid w:val="00000404"/>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3" w15:restartNumberingAfterBreak="0">
    <w:nsid w:val="00000405"/>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616" w:hanging="202"/>
      </w:pPr>
    </w:lvl>
    <w:lvl w:ilvl="2">
      <w:numFmt w:val="bullet"/>
      <w:lvlText w:val="•"/>
      <w:lvlJc w:val="left"/>
      <w:pPr>
        <w:ind w:left="932" w:hanging="202"/>
      </w:pPr>
    </w:lvl>
    <w:lvl w:ilvl="3">
      <w:numFmt w:val="bullet"/>
      <w:lvlText w:val="•"/>
      <w:lvlJc w:val="left"/>
      <w:pPr>
        <w:ind w:left="1249" w:hanging="202"/>
      </w:pPr>
    </w:lvl>
    <w:lvl w:ilvl="4">
      <w:numFmt w:val="bullet"/>
      <w:lvlText w:val="•"/>
      <w:lvlJc w:val="left"/>
      <w:pPr>
        <w:ind w:left="1565" w:hanging="202"/>
      </w:pPr>
    </w:lvl>
    <w:lvl w:ilvl="5">
      <w:numFmt w:val="bullet"/>
      <w:lvlText w:val="•"/>
      <w:lvlJc w:val="left"/>
      <w:pPr>
        <w:ind w:left="1882" w:hanging="202"/>
      </w:pPr>
    </w:lvl>
    <w:lvl w:ilvl="6">
      <w:numFmt w:val="bullet"/>
      <w:lvlText w:val="•"/>
      <w:lvlJc w:val="left"/>
      <w:pPr>
        <w:ind w:left="2198" w:hanging="202"/>
      </w:pPr>
    </w:lvl>
    <w:lvl w:ilvl="7">
      <w:numFmt w:val="bullet"/>
      <w:lvlText w:val="•"/>
      <w:lvlJc w:val="left"/>
      <w:pPr>
        <w:ind w:left="2514" w:hanging="202"/>
      </w:pPr>
    </w:lvl>
    <w:lvl w:ilvl="8">
      <w:numFmt w:val="bullet"/>
      <w:lvlText w:val="•"/>
      <w:lvlJc w:val="left"/>
      <w:pPr>
        <w:ind w:left="2831" w:hanging="202"/>
      </w:pPr>
    </w:lvl>
  </w:abstractNum>
  <w:abstractNum w:abstractNumId="4" w15:restartNumberingAfterBreak="0">
    <w:nsid w:val="00000406"/>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616" w:hanging="202"/>
      </w:pPr>
    </w:lvl>
    <w:lvl w:ilvl="2">
      <w:numFmt w:val="bullet"/>
      <w:lvlText w:val="•"/>
      <w:lvlJc w:val="left"/>
      <w:pPr>
        <w:ind w:left="932" w:hanging="202"/>
      </w:pPr>
    </w:lvl>
    <w:lvl w:ilvl="3">
      <w:numFmt w:val="bullet"/>
      <w:lvlText w:val="•"/>
      <w:lvlJc w:val="left"/>
      <w:pPr>
        <w:ind w:left="1249" w:hanging="202"/>
      </w:pPr>
    </w:lvl>
    <w:lvl w:ilvl="4">
      <w:numFmt w:val="bullet"/>
      <w:lvlText w:val="•"/>
      <w:lvlJc w:val="left"/>
      <w:pPr>
        <w:ind w:left="1565" w:hanging="202"/>
      </w:pPr>
    </w:lvl>
    <w:lvl w:ilvl="5">
      <w:numFmt w:val="bullet"/>
      <w:lvlText w:val="•"/>
      <w:lvlJc w:val="left"/>
      <w:pPr>
        <w:ind w:left="1882" w:hanging="202"/>
      </w:pPr>
    </w:lvl>
    <w:lvl w:ilvl="6">
      <w:numFmt w:val="bullet"/>
      <w:lvlText w:val="•"/>
      <w:lvlJc w:val="left"/>
      <w:pPr>
        <w:ind w:left="2198" w:hanging="202"/>
      </w:pPr>
    </w:lvl>
    <w:lvl w:ilvl="7">
      <w:numFmt w:val="bullet"/>
      <w:lvlText w:val="•"/>
      <w:lvlJc w:val="left"/>
      <w:pPr>
        <w:ind w:left="2514" w:hanging="202"/>
      </w:pPr>
    </w:lvl>
    <w:lvl w:ilvl="8">
      <w:numFmt w:val="bullet"/>
      <w:lvlText w:val="•"/>
      <w:lvlJc w:val="left"/>
      <w:pPr>
        <w:ind w:left="2831" w:hanging="202"/>
      </w:pPr>
    </w:lvl>
  </w:abstractNum>
  <w:abstractNum w:abstractNumId="5" w15:restartNumberingAfterBreak="0">
    <w:nsid w:val="00000407"/>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6" w15:restartNumberingAfterBreak="0">
    <w:nsid w:val="00000408"/>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7" w15:restartNumberingAfterBreak="0">
    <w:nsid w:val="00000409"/>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8" w15:restartNumberingAfterBreak="0">
    <w:nsid w:val="0000040A"/>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5" w:hanging="202"/>
      </w:pPr>
    </w:lvl>
    <w:lvl w:ilvl="5">
      <w:numFmt w:val="bullet"/>
      <w:lvlText w:val="•"/>
      <w:lvlJc w:val="left"/>
      <w:pPr>
        <w:ind w:left="3619" w:hanging="202"/>
      </w:pPr>
    </w:lvl>
    <w:lvl w:ilvl="6">
      <w:numFmt w:val="bullet"/>
      <w:lvlText w:val="•"/>
      <w:lvlJc w:val="left"/>
      <w:pPr>
        <w:ind w:left="4282" w:hanging="202"/>
      </w:pPr>
    </w:lvl>
    <w:lvl w:ilvl="7">
      <w:numFmt w:val="bullet"/>
      <w:lvlText w:val="•"/>
      <w:lvlJc w:val="left"/>
      <w:pPr>
        <w:ind w:left="4946" w:hanging="202"/>
      </w:pPr>
    </w:lvl>
    <w:lvl w:ilvl="8">
      <w:numFmt w:val="bullet"/>
      <w:lvlText w:val="•"/>
      <w:lvlJc w:val="left"/>
      <w:pPr>
        <w:ind w:left="5610" w:hanging="202"/>
      </w:pPr>
    </w:lvl>
  </w:abstractNum>
  <w:abstractNum w:abstractNumId="9" w15:restartNumberingAfterBreak="0">
    <w:nsid w:val="0000040B"/>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4" w:hanging="202"/>
      </w:pPr>
    </w:lvl>
    <w:lvl w:ilvl="5">
      <w:numFmt w:val="bullet"/>
      <w:lvlText w:val="•"/>
      <w:lvlJc w:val="left"/>
      <w:pPr>
        <w:ind w:left="3618" w:hanging="202"/>
      </w:pPr>
    </w:lvl>
    <w:lvl w:ilvl="6">
      <w:numFmt w:val="bullet"/>
      <w:lvlText w:val="•"/>
      <w:lvlJc w:val="left"/>
      <w:pPr>
        <w:ind w:left="4282" w:hanging="202"/>
      </w:pPr>
    </w:lvl>
    <w:lvl w:ilvl="7">
      <w:numFmt w:val="bullet"/>
      <w:lvlText w:val="•"/>
      <w:lvlJc w:val="left"/>
      <w:pPr>
        <w:ind w:left="4945" w:hanging="202"/>
      </w:pPr>
    </w:lvl>
    <w:lvl w:ilvl="8">
      <w:numFmt w:val="bullet"/>
      <w:lvlText w:val="•"/>
      <w:lvlJc w:val="left"/>
      <w:pPr>
        <w:ind w:left="5609" w:hanging="202"/>
      </w:pPr>
    </w:lvl>
  </w:abstractNum>
  <w:abstractNum w:abstractNumId="10" w15:restartNumberingAfterBreak="0">
    <w:nsid w:val="0000040C"/>
    <w:multiLevelType w:val="multilevel"/>
    <w:tmpl w:val="FFFFFFFF"/>
    <w:lvl w:ilvl="0">
      <w:numFmt w:val="bullet"/>
      <w:lvlText w:val="☐"/>
      <w:lvlJc w:val="left"/>
      <w:pPr>
        <w:ind w:left="107" w:hanging="202"/>
      </w:pPr>
      <w:rPr>
        <w:rFonts w:ascii="MS Gothic" w:eastAsia="MS Gothic"/>
        <w:b w:val="0"/>
        <w:spacing w:val="2"/>
        <w:w w:val="99"/>
        <w:sz w:val="18"/>
      </w:rPr>
    </w:lvl>
    <w:lvl w:ilvl="1">
      <w:numFmt w:val="bullet"/>
      <w:lvlText w:val="•"/>
      <w:lvlJc w:val="left"/>
      <w:pPr>
        <w:ind w:left="783" w:hanging="202"/>
      </w:pPr>
    </w:lvl>
    <w:lvl w:ilvl="2">
      <w:numFmt w:val="bullet"/>
      <w:lvlText w:val="•"/>
      <w:lvlJc w:val="left"/>
      <w:pPr>
        <w:ind w:left="1467" w:hanging="202"/>
      </w:pPr>
    </w:lvl>
    <w:lvl w:ilvl="3">
      <w:numFmt w:val="bullet"/>
      <w:lvlText w:val="•"/>
      <w:lvlJc w:val="left"/>
      <w:pPr>
        <w:ind w:left="2151" w:hanging="202"/>
      </w:pPr>
    </w:lvl>
    <w:lvl w:ilvl="4">
      <w:numFmt w:val="bullet"/>
      <w:lvlText w:val="•"/>
      <w:lvlJc w:val="left"/>
      <w:pPr>
        <w:ind w:left="2834" w:hanging="202"/>
      </w:pPr>
    </w:lvl>
    <w:lvl w:ilvl="5">
      <w:numFmt w:val="bullet"/>
      <w:lvlText w:val="•"/>
      <w:lvlJc w:val="left"/>
      <w:pPr>
        <w:ind w:left="3518" w:hanging="202"/>
      </w:pPr>
    </w:lvl>
    <w:lvl w:ilvl="6">
      <w:numFmt w:val="bullet"/>
      <w:lvlText w:val="•"/>
      <w:lvlJc w:val="left"/>
      <w:pPr>
        <w:ind w:left="4202" w:hanging="202"/>
      </w:pPr>
    </w:lvl>
    <w:lvl w:ilvl="7">
      <w:numFmt w:val="bullet"/>
      <w:lvlText w:val="•"/>
      <w:lvlJc w:val="left"/>
      <w:pPr>
        <w:ind w:left="4885" w:hanging="202"/>
      </w:pPr>
    </w:lvl>
    <w:lvl w:ilvl="8">
      <w:numFmt w:val="bullet"/>
      <w:lvlText w:val="•"/>
      <w:lvlJc w:val="left"/>
      <w:pPr>
        <w:ind w:left="5569" w:hanging="202"/>
      </w:pPr>
    </w:lvl>
  </w:abstractNum>
  <w:abstractNum w:abstractNumId="11" w15:restartNumberingAfterBreak="0">
    <w:nsid w:val="0000040D"/>
    <w:multiLevelType w:val="multilevel"/>
    <w:tmpl w:val="FFFFFFFF"/>
    <w:lvl w:ilvl="0">
      <w:numFmt w:val="bullet"/>
      <w:lvlText w:val="☐"/>
      <w:lvlJc w:val="left"/>
      <w:pPr>
        <w:ind w:left="107" w:hanging="202"/>
      </w:pPr>
      <w:rPr>
        <w:rFonts w:ascii="MS Gothic" w:eastAsia="MS Gothic"/>
        <w:b w:val="0"/>
        <w:spacing w:val="2"/>
        <w:w w:val="99"/>
        <w:sz w:val="18"/>
      </w:rPr>
    </w:lvl>
    <w:lvl w:ilvl="1">
      <w:numFmt w:val="bullet"/>
      <w:lvlText w:val="•"/>
      <w:lvlJc w:val="left"/>
      <w:pPr>
        <w:ind w:left="783" w:hanging="202"/>
      </w:pPr>
    </w:lvl>
    <w:lvl w:ilvl="2">
      <w:numFmt w:val="bullet"/>
      <w:lvlText w:val="•"/>
      <w:lvlJc w:val="left"/>
      <w:pPr>
        <w:ind w:left="1467" w:hanging="202"/>
      </w:pPr>
    </w:lvl>
    <w:lvl w:ilvl="3">
      <w:numFmt w:val="bullet"/>
      <w:lvlText w:val="•"/>
      <w:lvlJc w:val="left"/>
      <w:pPr>
        <w:ind w:left="2151" w:hanging="202"/>
      </w:pPr>
    </w:lvl>
    <w:lvl w:ilvl="4">
      <w:numFmt w:val="bullet"/>
      <w:lvlText w:val="•"/>
      <w:lvlJc w:val="left"/>
      <w:pPr>
        <w:ind w:left="2834" w:hanging="202"/>
      </w:pPr>
    </w:lvl>
    <w:lvl w:ilvl="5">
      <w:numFmt w:val="bullet"/>
      <w:lvlText w:val="•"/>
      <w:lvlJc w:val="left"/>
      <w:pPr>
        <w:ind w:left="3518" w:hanging="202"/>
      </w:pPr>
    </w:lvl>
    <w:lvl w:ilvl="6">
      <w:numFmt w:val="bullet"/>
      <w:lvlText w:val="•"/>
      <w:lvlJc w:val="left"/>
      <w:pPr>
        <w:ind w:left="4202" w:hanging="202"/>
      </w:pPr>
    </w:lvl>
    <w:lvl w:ilvl="7">
      <w:numFmt w:val="bullet"/>
      <w:lvlText w:val="•"/>
      <w:lvlJc w:val="left"/>
      <w:pPr>
        <w:ind w:left="4885" w:hanging="202"/>
      </w:pPr>
    </w:lvl>
    <w:lvl w:ilvl="8">
      <w:numFmt w:val="bullet"/>
      <w:lvlText w:val="•"/>
      <w:lvlJc w:val="left"/>
      <w:pPr>
        <w:ind w:left="5569" w:hanging="202"/>
      </w:pPr>
    </w:lvl>
  </w:abstractNum>
  <w:abstractNum w:abstractNumId="12" w15:restartNumberingAfterBreak="0">
    <w:nsid w:val="0000040E"/>
    <w:multiLevelType w:val="multilevel"/>
    <w:tmpl w:val="FFFFFFFF"/>
    <w:lvl w:ilvl="0">
      <w:numFmt w:val="bullet"/>
      <w:lvlText w:val="☐"/>
      <w:lvlJc w:val="left"/>
      <w:pPr>
        <w:ind w:left="107" w:hanging="202"/>
      </w:pPr>
      <w:rPr>
        <w:rFonts w:ascii="MS Gothic" w:eastAsia="MS Gothic"/>
        <w:b w:val="0"/>
        <w:spacing w:val="2"/>
        <w:w w:val="99"/>
        <w:sz w:val="18"/>
      </w:rPr>
    </w:lvl>
    <w:lvl w:ilvl="1">
      <w:numFmt w:val="bullet"/>
      <w:lvlText w:val="•"/>
      <w:lvlJc w:val="left"/>
      <w:pPr>
        <w:ind w:left="783" w:hanging="202"/>
      </w:pPr>
    </w:lvl>
    <w:lvl w:ilvl="2">
      <w:numFmt w:val="bullet"/>
      <w:lvlText w:val="•"/>
      <w:lvlJc w:val="left"/>
      <w:pPr>
        <w:ind w:left="1467" w:hanging="202"/>
      </w:pPr>
    </w:lvl>
    <w:lvl w:ilvl="3">
      <w:numFmt w:val="bullet"/>
      <w:lvlText w:val="•"/>
      <w:lvlJc w:val="left"/>
      <w:pPr>
        <w:ind w:left="2151" w:hanging="202"/>
      </w:pPr>
    </w:lvl>
    <w:lvl w:ilvl="4">
      <w:numFmt w:val="bullet"/>
      <w:lvlText w:val="•"/>
      <w:lvlJc w:val="left"/>
      <w:pPr>
        <w:ind w:left="2834" w:hanging="202"/>
      </w:pPr>
    </w:lvl>
    <w:lvl w:ilvl="5">
      <w:numFmt w:val="bullet"/>
      <w:lvlText w:val="•"/>
      <w:lvlJc w:val="left"/>
      <w:pPr>
        <w:ind w:left="3518" w:hanging="202"/>
      </w:pPr>
    </w:lvl>
    <w:lvl w:ilvl="6">
      <w:numFmt w:val="bullet"/>
      <w:lvlText w:val="•"/>
      <w:lvlJc w:val="left"/>
      <w:pPr>
        <w:ind w:left="4202" w:hanging="202"/>
      </w:pPr>
    </w:lvl>
    <w:lvl w:ilvl="7">
      <w:numFmt w:val="bullet"/>
      <w:lvlText w:val="•"/>
      <w:lvlJc w:val="left"/>
      <w:pPr>
        <w:ind w:left="4885" w:hanging="202"/>
      </w:pPr>
    </w:lvl>
    <w:lvl w:ilvl="8">
      <w:numFmt w:val="bullet"/>
      <w:lvlText w:val="•"/>
      <w:lvlJc w:val="left"/>
      <w:pPr>
        <w:ind w:left="5569" w:hanging="202"/>
      </w:pPr>
    </w:lvl>
  </w:abstractNum>
  <w:abstractNum w:abstractNumId="13" w15:restartNumberingAfterBreak="0">
    <w:nsid w:val="0000040F"/>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4" w:hanging="202"/>
      </w:pPr>
    </w:lvl>
    <w:lvl w:ilvl="5">
      <w:numFmt w:val="bullet"/>
      <w:lvlText w:val="•"/>
      <w:lvlJc w:val="left"/>
      <w:pPr>
        <w:ind w:left="3618" w:hanging="202"/>
      </w:pPr>
    </w:lvl>
    <w:lvl w:ilvl="6">
      <w:numFmt w:val="bullet"/>
      <w:lvlText w:val="•"/>
      <w:lvlJc w:val="left"/>
      <w:pPr>
        <w:ind w:left="4282" w:hanging="202"/>
      </w:pPr>
    </w:lvl>
    <w:lvl w:ilvl="7">
      <w:numFmt w:val="bullet"/>
      <w:lvlText w:val="•"/>
      <w:lvlJc w:val="left"/>
      <w:pPr>
        <w:ind w:left="4945" w:hanging="202"/>
      </w:pPr>
    </w:lvl>
    <w:lvl w:ilvl="8">
      <w:numFmt w:val="bullet"/>
      <w:lvlText w:val="•"/>
      <w:lvlJc w:val="left"/>
      <w:pPr>
        <w:ind w:left="5609" w:hanging="202"/>
      </w:pPr>
    </w:lvl>
  </w:abstractNum>
  <w:abstractNum w:abstractNumId="14" w15:restartNumberingAfterBreak="0">
    <w:nsid w:val="00000410"/>
    <w:multiLevelType w:val="multilevel"/>
    <w:tmpl w:val="FFFFFFFF"/>
    <w:lvl w:ilvl="0">
      <w:numFmt w:val="bullet"/>
      <w:lvlText w:val="☐"/>
      <w:lvlJc w:val="left"/>
      <w:pPr>
        <w:ind w:left="309" w:hanging="202"/>
      </w:pPr>
      <w:rPr>
        <w:rFonts w:ascii="MS Gothic" w:eastAsia="MS Gothic"/>
        <w:b w:val="0"/>
        <w:spacing w:val="2"/>
        <w:w w:val="99"/>
        <w:sz w:val="18"/>
      </w:rPr>
    </w:lvl>
    <w:lvl w:ilvl="1">
      <w:numFmt w:val="bullet"/>
      <w:lvlText w:val="•"/>
      <w:lvlJc w:val="left"/>
      <w:pPr>
        <w:ind w:left="963" w:hanging="202"/>
      </w:pPr>
    </w:lvl>
    <w:lvl w:ilvl="2">
      <w:numFmt w:val="bullet"/>
      <w:lvlText w:val="•"/>
      <w:lvlJc w:val="left"/>
      <w:pPr>
        <w:ind w:left="1627" w:hanging="202"/>
      </w:pPr>
    </w:lvl>
    <w:lvl w:ilvl="3">
      <w:numFmt w:val="bullet"/>
      <w:lvlText w:val="•"/>
      <w:lvlJc w:val="left"/>
      <w:pPr>
        <w:ind w:left="2291" w:hanging="202"/>
      </w:pPr>
    </w:lvl>
    <w:lvl w:ilvl="4">
      <w:numFmt w:val="bullet"/>
      <w:lvlText w:val="•"/>
      <w:lvlJc w:val="left"/>
      <w:pPr>
        <w:ind w:left="2954" w:hanging="202"/>
      </w:pPr>
    </w:lvl>
    <w:lvl w:ilvl="5">
      <w:numFmt w:val="bullet"/>
      <w:lvlText w:val="•"/>
      <w:lvlJc w:val="left"/>
      <w:pPr>
        <w:ind w:left="3618" w:hanging="202"/>
      </w:pPr>
    </w:lvl>
    <w:lvl w:ilvl="6">
      <w:numFmt w:val="bullet"/>
      <w:lvlText w:val="•"/>
      <w:lvlJc w:val="left"/>
      <w:pPr>
        <w:ind w:left="4282" w:hanging="202"/>
      </w:pPr>
    </w:lvl>
    <w:lvl w:ilvl="7">
      <w:numFmt w:val="bullet"/>
      <w:lvlText w:val="•"/>
      <w:lvlJc w:val="left"/>
      <w:pPr>
        <w:ind w:left="4945" w:hanging="202"/>
      </w:pPr>
    </w:lvl>
    <w:lvl w:ilvl="8">
      <w:numFmt w:val="bullet"/>
      <w:lvlText w:val="•"/>
      <w:lvlJc w:val="left"/>
      <w:pPr>
        <w:ind w:left="5609" w:hanging="202"/>
      </w:pPr>
    </w:lvl>
  </w:abstractNum>
  <w:abstractNum w:abstractNumId="15" w15:restartNumberingAfterBreak="0">
    <w:nsid w:val="01E966C3"/>
    <w:multiLevelType w:val="hybridMultilevel"/>
    <w:tmpl w:val="F34082D4"/>
    <w:lvl w:ilvl="0" w:tplc="817631E8">
      <w:start w:val="1"/>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1947656B"/>
    <w:multiLevelType w:val="multilevel"/>
    <w:tmpl w:val="E6B0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B02A15"/>
    <w:multiLevelType w:val="multilevel"/>
    <w:tmpl w:val="58680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F05483"/>
    <w:multiLevelType w:val="multilevel"/>
    <w:tmpl w:val="BE1E2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790E31"/>
    <w:multiLevelType w:val="hybridMultilevel"/>
    <w:tmpl w:val="FFFFFFFF"/>
    <w:lvl w:ilvl="0" w:tplc="FFFFFFF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0" w15:restartNumberingAfterBreak="0">
    <w:nsid w:val="3D2C0E18"/>
    <w:multiLevelType w:val="multilevel"/>
    <w:tmpl w:val="CD1E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126CBA"/>
    <w:multiLevelType w:val="multilevel"/>
    <w:tmpl w:val="B454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E61B8A"/>
    <w:multiLevelType w:val="multilevel"/>
    <w:tmpl w:val="89B8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927C0"/>
    <w:multiLevelType w:val="multilevel"/>
    <w:tmpl w:val="4944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32680"/>
    <w:multiLevelType w:val="multilevel"/>
    <w:tmpl w:val="7F7C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0152DC"/>
    <w:multiLevelType w:val="hybridMultilevel"/>
    <w:tmpl w:val="FFFFFFFF"/>
    <w:lvl w:ilvl="0" w:tplc="FFFFFFF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15:restartNumberingAfterBreak="0">
    <w:nsid w:val="68D87409"/>
    <w:multiLevelType w:val="hybridMultilevel"/>
    <w:tmpl w:val="A8822CDA"/>
    <w:lvl w:ilvl="0" w:tplc="E7CC0AA4">
      <w:start w:val="1"/>
      <w:numFmt w:val="decimal"/>
      <w:lvlText w:val="%1."/>
      <w:lvlJc w:val="left"/>
      <w:pPr>
        <w:ind w:left="720" w:hanging="360"/>
      </w:pPr>
      <w:rPr>
        <w:rFonts w:ascii="Segoe UI Symbol" w:hAnsi="Segoe UI Symbol" w:cs="Segoe UI 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B503B76"/>
    <w:multiLevelType w:val="multilevel"/>
    <w:tmpl w:val="D1C0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AA45E1"/>
    <w:multiLevelType w:val="multilevel"/>
    <w:tmpl w:val="04301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047489"/>
    <w:multiLevelType w:val="multilevel"/>
    <w:tmpl w:val="D4B4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B8118B"/>
    <w:multiLevelType w:val="multilevel"/>
    <w:tmpl w:val="61F2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2570349">
    <w:abstractNumId w:val="20"/>
  </w:num>
  <w:num w:numId="2" w16cid:durableId="1820148519">
    <w:abstractNumId w:val="29"/>
  </w:num>
  <w:num w:numId="3" w16cid:durableId="2005088168">
    <w:abstractNumId w:val="18"/>
  </w:num>
  <w:num w:numId="4" w16cid:durableId="1972906600">
    <w:abstractNumId w:val="30"/>
  </w:num>
  <w:num w:numId="5" w16cid:durableId="143931117">
    <w:abstractNumId w:val="27"/>
  </w:num>
  <w:num w:numId="6" w16cid:durableId="1812284374">
    <w:abstractNumId w:val="21"/>
  </w:num>
  <w:num w:numId="7" w16cid:durableId="351492775">
    <w:abstractNumId w:val="17"/>
  </w:num>
  <w:num w:numId="8" w16cid:durableId="171653808">
    <w:abstractNumId w:val="23"/>
  </w:num>
  <w:num w:numId="9" w16cid:durableId="1105542635">
    <w:abstractNumId w:val="28"/>
  </w:num>
  <w:num w:numId="10" w16cid:durableId="478117203">
    <w:abstractNumId w:val="22"/>
  </w:num>
  <w:num w:numId="11" w16cid:durableId="950624363">
    <w:abstractNumId w:val="24"/>
  </w:num>
  <w:num w:numId="12" w16cid:durableId="951740777">
    <w:abstractNumId w:val="16"/>
  </w:num>
  <w:num w:numId="13" w16cid:durableId="1900088866">
    <w:abstractNumId w:val="26"/>
  </w:num>
  <w:num w:numId="14" w16cid:durableId="1171678399">
    <w:abstractNumId w:val="14"/>
  </w:num>
  <w:num w:numId="15" w16cid:durableId="1111776999">
    <w:abstractNumId w:val="13"/>
  </w:num>
  <w:num w:numId="16" w16cid:durableId="475801890">
    <w:abstractNumId w:val="12"/>
  </w:num>
  <w:num w:numId="17" w16cid:durableId="1140418232">
    <w:abstractNumId w:val="11"/>
  </w:num>
  <w:num w:numId="18" w16cid:durableId="1878007934">
    <w:abstractNumId w:val="10"/>
  </w:num>
  <w:num w:numId="19" w16cid:durableId="732168294">
    <w:abstractNumId w:val="9"/>
  </w:num>
  <w:num w:numId="20" w16cid:durableId="1762070507">
    <w:abstractNumId w:val="8"/>
  </w:num>
  <w:num w:numId="21" w16cid:durableId="1859538678">
    <w:abstractNumId w:val="7"/>
  </w:num>
  <w:num w:numId="22" w16cid:durableId="1716735069">
    <w:abstractNumId w:val="6"/>
  </w:num>
  <w:num w:numId="23" w16cid:durableId="1114714020">
    <w:abstractNumId w:val="5"/>
  </w:num>
  <w:num w:numId="24" w16cid:durableId="1934433854">
    <w:abstractNumId w:val="4"/>
  </w:num>
  <w:num w:numId="25" w16cid:durableId="1652127275">
    <w:abstractNumId w:val="3"/>
  </w:num>
  <w:num w:numId="26" w16cid:durableId="238296445">
    <w:abstractNumId w:val="2"/>
  </w:num>
  <w:num w:numId="27" w16cid:durableId="2052263760">
    <w:abstractNumId w:val="1"/>
  </w:num>
  <w:num w:numId="28" w16cid:durableId="870847677">
    <w:abstractNumId w:val="0"/>
  </w:num>
  <w:num w:numId="29" w16cid:durableId="1449154874">
    <w:abstractNumId w:val="25"/>
  </w:num>
  <w:num w:numId="30" w16cid:durableId="1104302083">
    <w:abstractNumId w:val="19"/>
  </w:num>
  <w:num w:numId="31" w16cid:durableId="497310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46"/>
    <w:rsid w:val="00013A17"/>
    <w:rsid w:val="00035B07"/>
    <w:rsid w:val="000415AB"/>
    <w:rsid w:val="0006152D"/>
    <w:rsid w:val="00065D8E"/>
    <w:rsid w:val="00093667"/>
    <w:rsid w:val="000B0C19"/>
    <w:rsid w:val="000D797D"/>
    <w:rsid w:val="000D7CDC"/>
    <w:rsid w:val="000E0AB8"/>
    <w:rsid w:val="00166854"/>
    <w:rsid w:val="00176CA4"/>
    <w:rsid w:val="00176EE7"/>
    <w:rsid w:val="001911F1"/>
    <w:rsid w:val="001D0F1C"/>
    <w:rsid w:val="002117B6"/>
    <w:rsid w:val="00287DD1"/>
    <w:rsid w:val="00292654"/>
    <w:rsid w:val="00293389"/>
    <w:rsid w:val="002C50E6"/>
    <w:rsid w:val="002E221F"/>
    <w:rsid w:val="00301BCB"/>
    <w:rsid w:val="00312A23"/>
    <w:rsid w:val="0031793F"/>
    <w:rsid w:val="0033268C"/>
    <w:rsid w:val="00334343"/>
    <w:rsid w:val="00373375"/>
    <w:rsid w:val="00374682"/>
    <w:rsid w:val="003822AB"/>
    <w:rsid w:val="003D235B"/>
    <w:rsid w:val="003E295E"/>
    <w:rsid w:val="0041172E"/>
    <w:rsid w:val="00413247"/>
    <w:rsid w:val="00426C05"/>
    <w:rsid w:val="00452296"/>
    <w:rsid w:val="00466563"/>
    <w:rsid w:val="00476B44"/>
    <w:rsid w:val="004853D2"/>
    <w:rsid w:val="00493079"/>
    <w:rsid w:val="004A304A"/>
    <w:rsid w:val="004D5DAB"/>
    <w:rsid w:val="00510531"/>
    <w:rsid w:val="00511841"/>
    <w:rsid w:val="00536885"/>
    <w:rsid w:val="005473F0"/>
    <w:rsid w:val="0055048A"/>
    <w:rsid w:val="00563914"/>
    <w:rsid w:val="0057675F"/>
    <w:rsid w:val="00581C1D"/>
    <w:rsid w:val="005862F5"/>
    <w:rsid w:val="005A51EB"/>
    <w:rsid w:val="005B0732"/>
    <w:rsid w:val="005F1EA2"/>
    <w:rsid w:val="005F3D46"/>
    <w:rsid w:val="006047FF"/>
    <w:rsid w:val="00623F8F"/>
    <w:rsid w:val="00624567"/>
    <w:rsid w:val="006407CD"/>
    <w:rsid w:val="006527F3"/>
    <w:rsid w:val="006F4FF0"/>
    <w:rsid w:val="0072571A"/>
    <w:rsid w:val="00732AC0"/>
    <w:rsid w:val="00744044"/>
    <w:rsid w:val="00762C6C"/>
    <w:rsid w:val="007656C4"/>
    <w:rsid w:val="007773E5"/>
    <w:rsid w:val="00797EE9"/>
    <w:rsid w:val="007C5166"/>
    <w:rsid w:val="007D0BC3"/>
    <w:rsid w:val="00825C6B"/>
    <w:rsid w:val="00860615"/>
    <w:rsid w:val="00873FC8"/>
    <w:rsid w:val="0087517A"/>
    <w:rsid w:val="00883E58"/>
    <w:rsid w:val="00890AC5"/>
    <w:rsid w:val="00897A8A"/>
    <w:rsid w:val="008B141D"/>
    <w:rsid w:val="008B6B7B"/>
    <w:rsid w:val="008C1EE1"/>
    <w:rsid w:val="00912EB3"/>
    <w:rsid w:val="009502E0"/>
    <w:rsid w:val="00954189"/>
    <w:rsid w:val="00956BE9"/>
    <w:rsid w:val="009574D4"/>
    <w:rsid w:val="00981190"/>
    <w:rsid w:val="009950B1"/>
    <w:rsid w:val="009A1C53"/>
    <w:rsid w:val="009D2420"/>
    <w:rsid w:val="009D6C4A"/>
    <w:rsid w:val="009E721A"/>
    <w:rsid w:val="009F74F7"/>
    <w:rsid w:val="00A04E32"/>
    <w:rsid w:val="00A27F65"/>
    <w:rsid w:val="00A3435D"/>
    <w:rsid w:val="00A470D0"/>
    <w:rsid w:val="00A51C6B"/>
    <w:rsid w:val="00A65DB5"/>
    <w:rsid w:val="00AA5046"/>
    <w:rsid w:val="00AC027A"/>
    <w:rsid w:val="00AC11F9"/>
    <w:rsid w:val="00AE0714"/>
    <w:rsid w:val="00AE20A5"/>
    <w:rsid w:val="00B21154"/>
    <w:rsid w:val="00B31360"/>
    <w:rsid w:val="00B4504E"/>
    <w:rsid w:val="00B9376E"/>
    <w:rsid w:val="00BE1EA9"/>
    <w:rsid w:val="00C1581D"/>
    <w:rsid w:val="00C34E52"/>
    <w:rsid w:val="00C678EC"/>
    <w:rsid w:val="00C87215"/>
    <w:rsid w:val="00CA3F7E"/>
    <w:rsid w:val="00CB368F"/>
    <w:rsid w:val="00D02DDD"/>
    <w:rsid w:val="00D15C76"/>
    <w:rsid w:val="00D208C3"/>
    <w:rsid w:val="00D722C6"/>
    <w:rsid w:val="00D915E9"/>
    <w:rsid w:val="00D97C89"/>
    <w:rsid w:val="00DE65D9"/>
    <w:rsid w:val="00DF3466"/>
    <w:rsid w:val="00E140CD"/>
    <w:rsid w:val="00E37ED2"/>
    <w:rsid w:val="00E67E04"/>
    <w:rsid w:val="00E73D12"/>
    <w:rsid w:val="00E875A2"/>
    <w:rsid w:val="00EB2885"/>
    <w:rsid w:val="00EE346F"/>
    <w:rsid w:val="00EF3921"/>
    <w:rsid w:val="00F03ADB"/>
    <w:rsid w:val="00F250F7"/>
    <w:rsid w:val="00F41DD1"/>
    <w:rsid w:val="00F462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7E4359DD"/>
  <w15:chartTrackingRefBased/>
  <w15:docId w15:val="{8BA143B1-34E2-452A-A5B9-9BA66703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5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33268C"/>
    <w:pPr>
      <w:ind w:left="720"/>
      <w:contextualSpacing/>
    </w:pPr>
  </w:style>
  <w:style w:type="numbering" w:customStyle="1" w:styleId="ListeYok1">
    <w:name w:val="Liste Yok1"/>
    <w:next w:val="ListeYok"/>
    <w:uiPriority w:val="99"/>
    <w:semiHidden/>
    <w:unhideWhenUsed/>
    <w:rsid w:val="00035B07"/>
  </w:style>
  <w:style w:type="paragraph" w:styleId="GvdeMetni">
    <w:name w:val="Body Text"/>
    <w:basedOn w:val="Normal"/>
    <w:link w:val="GvdeMetniChar"/>
    <w:uiPriority w:val="1"/>
    <w:qFormat/>
    <w:rsid w:val="00035B07"/>
    <w:pPr>
      <w:widowControl w:val="0"/>
      <w:autoSpaceDE w:val="0"/>
      <w:autoSpaceDN w:val="0"/>
      <w:adjustRightInd w:val="0"/>
      <w:spacing w:before="11" w:after="0" w:line="240" w:lineRule="auto"/>
    </w:pPr>
    <w:rPr>
      <w:rFonts w:ascii="Calibri" w:eastAsiaTheme="minorEastAsia" w:hAnsi="Calibri" w:cs="Calibri"/>
      <w:kern w:val="0"/>
      <w:sz w:val="20"/>
      <w:szCs w:val="20"/>
      <w:lang w:eastAsia="tr-TR"/>
      <w14:ligatures w14:val="none"/>
    </w:rPr>
  </w:style>
  <w:style w:type="character" w:customStyle="1" w:styleId="GvdeMetniChar">
    <w:name w:val="Gövde Metni Char"/>
    <w:basedOn w:val="VarsaylanParagrafYazTipi"/>
    <w:link w:val="GvdeMetni"/>
    <w:uiPriority w:val="1"/>
    <w:rsid w:val="00035B07"/>
    <w:rPr>
      <w:rFonts w:ascii="Calibri" w:eastAsiaTheme="minorEastAsia" w:hAnsi="Calibri" w:cs="Calibri"/>
      <w:kern w:val="0"/>
      <w:sz w:val="20"/>
      <w:szCs w:val="20"/>
      <w:lang w:eastAsia="tr-TR"/>
      <w14:ligatures w14:val="none"/>
    </w:rPr>
  </w:style>
  <w:style w:type="paragraph" w:customStyle="1" w:styleId="TableParagraph">
    <w:name w:val="Table Paragraph"/>
    <w:basedOn w:val="Normal"/>
    <w:uiPriority w:val="1"/>
    <w:qFormat/>
    <w:rsid w:val="00035B07"/>
    <w:pPr>
      <w:widowControl w:val="0"/>
      <w:autoSpaceDE w:val="0"/>
      <w:autoSpaceDN w:val="0"/>
      <w:adjustRightInd w:val="0"/>
      <w:spacing w:after="0" w:line="240" w:lineRule="auto"/>
      <w:ind w:left="107"/>
    </w:pPr>
    <w:rPr>
      <w:rFonts w:ascii="Calibri" w:eastAsiaTheme="minorEastAsia" w:hAnsi="Calibri" w:cs="Calibri"/>
      <w:kern w:val="0"/>
      <w:sz w:val="24"/>
      <w:szCs w:val="24"/>
      <w:lang w:eastAsia="tr-TR"/>
      <w14:ligatures w14:val="none"/>
    </w:rPr>
  </w:style>
  <w:style w:type="character" w:styleId="Kpr">
    <w:name w:val="Hyperlink"/>
    <w:basedOn w:val="VarsaylanParagrafYazTipi"/>
    <w:uiPriority w:val="99"/>
    <w:semiHidden/>
    <w:unhideWhenUsed/>
    <w:rsid w:val="00035B07"/>
    <w:rPr>
      <w:rFonts w:cs="Times New Roman"/>
      <w:color w:val="0000FF"/>
      <w:u w:val="single"/>
    </w:rPr>
  </w:style>
  <w:style w:type="character" w:styleId="zlenenKpr">
    <w:name w:val="FollowedHyperlink"/>
    <w:basedOn w:val="VarsaylanParagrafYazTipi"/>
    <w:uiPriority w:val="99"/>
    <w:semiHidden/>
    <w:unhideWhenUsed/>
    <w:rsid w:val="00035B07"/>
    <w:rPr>
      <w:rFonts w:cs="Times New Roman"/>
      <w:color w:val="800080"/>
      <w:u w:val="single"/>
    </w:rPr>
  </w:style>
  <w:style w:type="paragraph" w:customStyle="1" w:styleId="msonormal0">
    <w:name w:val="msonormal"/>
    <w:basedOn w:val="Normal"/>
    <w:rsid w:val="00035B07"/>
    <w:pPr>
      <w:spacing w:before="100" w:beforeAutospacing="1" w:after="100" w:afterAutospacing="1" w:line="240" w:lineRule="auto"/>
    </w:pPr>
    <w:rPr>
      <w:rFonts w:ascii="Times New Roman" w:eastAsiaTheme="minorEastAsia" w:hAnsi="Times New Roman" w:cs="Times New Roman"/>
      <w:kern w:val="0"/>
      <w:sz w:val="24"/>
      <w:szCs w:val="24"/>
      <w:lang w:eastAsia="tr-TR"/>
      <w14:ligatures w14:val="none"/>
    </w:rPr>
  </w:style>
  <w:style w:type="paragraph" w:customStyle="1" w:styleId="xl63">
    <w:name w:val="xl63"/>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4">
    <w:name w:val="xl64"/>
    <w:basedOn w:val="Normal"/>
    <w:rsid w:val="00035B0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5">
    <w:name w:val="xl65"/>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6">
    <w:name w:val="xl66"/>
    <w:basedOn w:val="Normal"/>
    <w:rsid w:val="00035B0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67">
    <w:name w:val="xl67"/>
    <w:basedOn w:val="Normal"/>
    <w:rsid w:val="00035B07"/>
    <w:pPr>
      <w:shd w:val="clear" w:color="000000" w:fill="FFFFFF"/>
      <w:spacing w:before="100" w:beforeAutospacing="1" w:after="100" w:afterAutospacing="1" w:line="240" w:lineRule="auto"/>
    </w:pPr>
    <w:rPr>
      <w:rFonts w:ascii="Times New Roman" w:eastAsiaTheme="minorEastAsia" w:hAnsi="Times New Roman" w:cs="Times New Roman"/>
      <w:kern w:val="0"/>
      <w:sz w:val="24"/>
      <w:szCs w:val="24"/>
      <w:lang w:eastAsia="tr-TR"/>
      <w14:ligatures w14:val="none"/>
    </w:rPr>
  </w:style>
  <w:style w:type="paragraph" w:customStyle="1" w:styleId="xl68">
    <w:name w:val="xl68"/>
    <w:basedOn w:val="Normal"/>
    <w:rsid w:val="00035B07"/>
    <w:pP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69">
    <w:name w:val="xl69"/>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70">
    <w:name w:val="xl70"/>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71">
    <w:name w:val="xl71"/>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2">
    <w:name w:val="xl72"/>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73">
    <w:name w:val="xl73"/>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4">
    <w:name w:val="xl74"/>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5">
    <w:name w:val="xl75"/>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76">
    <w:name w:val="xl76"/>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77">
    <w:name w:val="xl77"/>
    <w:basedOn w:val="Normal"/>
    <w:rsid w:val="00035B0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78">
    <w:name w:val="xl78"/>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79">
    <w:name w:val="xl79"/>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80">
    <w:name w:val="xl80"/>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81">
    <w:name w:val="xl81"/>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82">
    <w:name w:val="xl82"/>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heme="minorEastAsia" w:hAnsi="Times New Roman" w:cs="Times New Roman"/>
      <w:kern w:val="0"/>
      <w:sz w:val="24"/>
      <w:szCs w:val="24"/>
      <w:lang w:eastAsia="tr-TR"/>
      <w14:ligatures w14:val="none"/>
    </w:rPr>
  </w:style>
  <w:style w:type="paragraph" w:customStyle="1" w:styleId="xl83">
    <w:name w:val="xl83"/>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84">
    <w:name w:val="xl84"/>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85">
    <w:name w:val="xl85"/>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86">
    <w:name w:val="xl86"/>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heme="minorEastAsia" w:hAnsi="Times New Roman" w:cs="Times New Roman"/>
      <w:kern w:val="0"/>
      <w:sz w:val="24"/>
      <w:szCs w:val="24"/>
      <w:lang w:eastAsia="tr-TR"/>
      <w14:ligatures w14:val="none"/>
    </w:rPr>
  </w:style>
  <w:style w:type="paragraph" w:customStyle="1" w:styleId="xl87">
    <w:name w:val="xl87"/>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88">
    <w:name w:val="xl88"/>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heme="minorEastAsia" w:hAnsi="Times New Roman" w:cs="Times New Roman"/>
      <w:kern w:val="0"/>
      <w:sz w:val="24"/>
      <w:szCs w:val="24"/>
      <w:lang w:eastAsia="tr-TR"/>
      <w14:ligatures w14:val="none"/>
    </w:rPr>
  </w:style>
  <w:style w:type="paragraph" w:customStyle="1" w:styleId="xl89">
    <w:name w:val="xl89"/>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heme="minorEastAsia" w:hAnsi="Times New Roman" w:cs="Times New Roman"/>
      <w:kern w:val="0"/>
      <w:sz w:val="24"/>
      <w:szCs w:val="24"/>
      <w:lang w:eastAsia="tr-TR"/>
      <w14:ligatures w14:val="none"/>
    </w:rPr>
  </w:style>
  <w:style w:type="paragraph" w:customStyle="1" w:styleId="xl90">
    <w:name w:val="xl90"/>
    <w:basedOn w:val="Normal"/>
    <w:rsid w:val="00035B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heme="minorEastAsia" w:hAnsi="Times New Roman" w:cs="Times New Roman"/>
      <w:b/>
      <w:bCs/>
      <w:kern w:val="0"/>
      <w:sz w:val="24"/>
      <w:szCs w:val="24"/>
      <w:lang w:eastAsia="tr-TR"/>
      <w14:ligatures w14:val="none"/>
    </w:rPr>
  </w:style>
  <w:style w:type="paragraph" w:customStyle="1" w:styleId="xl91">
    <w:name w:val="xl91"/>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heme="minorEastAsia" w:hAnsi="Times New Roman" w:cs="Times New Roman"/>
      <w:kern w:val="0"/>
      <w:sz w:val="24"/>
      <w:szCs w:val="24"/>
      <w:lang w:eastAsia="tr-TR"/>
      <w14:ligatures w14:val="none"/>
    </w:rPr>
  </w:style>
  <w:style w:type="paragraph" w:customStyle="1" w:styleId="xl92">
    <w:name w:val="xl92"/>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3">
    <w:name w:val="xl93"/>
    <w:basedOn w:val="Normal"/>
    <w:rsid w:val="00035B07"/>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4">
    <w:name w:val="xl94"/>
    <w:basedOn w:val="Normal"/>
    <w:rsid w:val="00035B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5">
    <w:name w:val="xl95"/>
    <w:basedOn w:val="Normal"/>
    <w:rsid w:val="00035B0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6">
    <w:name w:val="xl96"/>
    <w:basedOn w:val="Normal"/>
    <w:rsid w:val="00035B0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heme="minorEastAsia" w:hAnsi="Times New Roman" w:cs="Times New Roman"/>
      <w:kern w:val="0"/>
      <w:sz w:val="24"/>
      <w:szCs w:val="24"/>
      <w:lang w:eastAsia="tr-TR"/>
      <w14:ligatures w14:val="none"/>
    </w:rPr>
  </w:style>
  <w:style w:type="paragraph" w:customStyle="1" w:styleId="xl97">
    <w:name w:val="xl97"/>
    <w:basedOn w:val="Normal"/>
    <w:rsid w:val="00035B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98">
    <w:name w:val="xl98"/>
    <w:basedOn w:val="Normal"/>
    <w:rsid w:val="00035B07"/>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99">
    <w:name w:val="xl99"/>
    <w:basedOn w:val="Normal"/>
    <w:rsid w:val="00035B07"/>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paragraph" w:customStyle="1" w:styleId="xl100">
    <w:name w:val="xl100"/>
    <w:basedOn w:val="Normal"/>
    <w:rsid w:val="00035B07"/>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heme="minorEastAsia" w:hAnsi="Times New Roman" w:cs="Times New Roman"/>
      <w:b/>
      <w:bCs/>
      <w:kern w:val="0"/>
      <w:sz w:val="24"/>
      <w:szCs w:val="24"/>
      <w:lang w:eastAsia="tr-TR"/>
      <w14:ligatures w14:val="none"/>
    </w:rPr>
  </w:style>
  <w:style w:type="table" w:customStyle="1" w:styleId="TabloKlavuzu1">
    <w:name w:val="Tablo Kılavuzu1"/>
    <w:basedOn w:val="NormalTablo"/>
    <w:next w:val="TabloKlavuzu"/>
    <w:uiPriority w:val="39"/>
    <w:rsid w:val="00035B07"/>
    <w:pPr>
      <w:spacing w:after="0" w:line="240" w:lineRule="auto"/>
    </w:pPr>
    <w:rPr>
      <w:rFonts w:eastAsiaTheme="minorEastAsia" w:cs="Times New Roman"/>
      <w:kern w:val="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B288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2885"/>
  </w:style>
  <w:style w:type="paragraph" w:styleId="AltBilgi">
    <w:name w:val="footer"/>
    <w:basedOn w:val="Normal"/>
    <w:link w:val="AltBilgiChar"/>
    <w:uiPriority w:val="99"/>
    <w:unhideWhenUsed/>
    <w:rsid w:val="00EB28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2885"/>
  </w:style>
  <w:style w:type="table" w:customStyle="1" w:styleId="TabloKlavuzu2">
    <w:name w:val="Tablo Kılavuzu2"/>
    <w:basedOn w:val="NormalTablo"/>
    <w:next w:val="TabloKlavuzu"/>
    <w:uiPriority w:val="39"/>
    <w:rsid w:val="00883E58"/>
    <w:pPr>
      <w:spacing w:after="0" w:line="240" w:lineRule="auto"/>
    </w:pPr>
    <w:rPr>
      <w:rFonts w:eastAsiaTheme="minorEastAsia" w:cs="Times New Roman"/>
      <w:kern w:val="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883E58"/>
    <w:pPr>
      <w:spacing w:after="0" w:line="240" w:lineRule="auto"/>
    </w:pPr>
    <w:rPr>
      <w:rFonts w:eastAsiaTheme="minorEastAsia" w:cs="Times New Roman"/>
      <w:kern w:val="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2658">
      <w:bodyDiv w:val="1"/>
      <w:marLeft w:val="0"/>
      <w:marRight w:val="0"/>
      <w:marTop w:val="0"/>
      <w:marBottom w:val="0"/>
      <w:divBdr>
        <w:top w:val="none" w:sz="0" w:space="0" w:color="auto"/>
        <w:left w:val="none" w:sz="0" w:space="0" w:color="auto"/>
        <w:bottom w:val="none" w:sz="0" w:space="0" w:color="auto"/>
        <w:right w:val="none" w:sz="0" w:space="0" w:color="auto"/>
      </w:divBdr>
    </w:div>
    <w:div w:id="757749506">
      <w:bodyDiv w:val="1"/>
      <w:marLeft w:val="0"/>
      <w:marRight w:val="0"/>
      <w:marTop w:val="0"/>
      <w:marBottom w:val="0"/>
      <w:divBdr>
        <w:top w:val="none" w:sz="0" w:space="0" w:color="auto"/>
        <w:left w:val="none" w:sz="0" w:space="0" w:color="auto"/>
        <w:bottom w:val="none" w:sz="0" w:space="0" w:color="auto"/>
        <w:right w:val="none" w:sz="0" w:space="0" w:color="auto"/>
      </w:divBdr>
    </w:div>
    <w:div w:id="1191724649">
      <w:bodyDiv w:val="1"/>
      <w:marLeft w:val="0"/>
      <w:marRight w:val="0"/>
      <w:marTop w:val="0"/>
      <w:marBottom w:val="0"/>
      <w:divBdr>
        <w:top w:val="none" w:sz="0" w:space="0" w:color="auto"/>
        <w:left w:val="none" w:sz="0" w:space="0" w:color="auto"/>
        <w:bottom w:val="none" w:sz="0" w:space="0" w:color="auto"/>
        <w:right w:val="none" w:sz="0" w:space="0" w:color="auto"/>
      </w:divBdr>
    </w:div>
    <w:div w:id="200712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12</Pages>
  <Words>3373</Words>
  <Characters>19229</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110</cp:revision>
  <cp:lastPrinted>2026-07-16T17:32:00Z</cp:lastPrinted>
  <dcterms:created xsi:type="dcterms:W3CDTF">2026-07-15T20:58:00Z</dcterms:created>
  <dcterms:modified xsi:type="dcterms:W3CDTF">2026-07-19T18:16:00Z</dcterms:modified>
</cp:coreProperties>
</file>